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6079973" w14:textId="1F9F0283" w:rsidR="00771F9C" w:rsidRPr="0072286C" w:rsidRDefault="0072286C" w:rsidP="0072286C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17A0BD" wp14:editId="133CD408">
            <wp:simplePos x="0" y="0"/>
            <wp:positionH relativeFrom="column">
              <wp:posOffset>1351280</wp:posOffset>
            </wp:positionH>
            <wp:positionV relativeFrom="paragraph">
              <wp:posOffset>-1889760</wp:posOffset>
            </wp:positionV>
            <wp:extent cx="6903720" cy="10683875"/>
            <wp:effectExtent l="2222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372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6B374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3C6F71CF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1A6DF808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07D0F89E" w14:textId="77777777" w:rsidR="00771F9C" w:rsidRDefault="00771F9C">
      <w:pPr>
        <w:jc w:val="center"/>
        <w:rPr>
          <w:b/>
        </w:rPr>
      </w:pPr>
      <w:r>
        <w:rPr>
          <w:b/>
        </w:rPr>
        <w:t>СОДЕРЖАНИЕ ГОДОВОГО ПЛАНА РАБОТЫ</w:t>
      </w:r>
    </w:p>
    <w:p w14:paraId="76DE713A" w14:textId="77777777" w:rsidR="00771F9C" w:rsidRDefault="00F21C0D">
      <w:pPr>
        <w:jc w:val="center"/>
      </w:pPr>
      <w:r>
        <w:rPr>
          <w:b/>
        </w:rPr>
        <w:t>НА 2023</w:t>
      </w:r>
      <w:r w:rsidR="00771F9C">
        <w:rPr>
          <w:b/>
        </w:rPr>
        <w:t>– 202</w:t>
      </w:r>
      <w:r>
        <w:rPr>
          <w:b/>
        </w:rPr>
        <w:t>4</w:t>
      </w:r>
      <w:r w:rsidR="00771F9C">
        <w:rPr>
          <w:b/>
        </w:rPr>
        <w:t xml:space="preserve"> УЧЕБНЫЙ ГОД.</w:t>
      </w:r>
    </w:p>
    <w:p w14:paraId="4EAAC83D" w14:textId="77777777" w:rsidR="00771F9C" w:rsidRDefault="00771F9C">
      <w:pPr>
        <w:jc w:val="both"/>
      </w:pPr>
      <w:r>
        <w:t xml:space="preserve">1. </w:t>
      </w:r>
      <w:r>
        <w:rPr>
          <w:sz w:val="22"/>
          <w:szCs w:val="22"/>
        </w:rPr>
        <w:t>ИНФОРМАЦИОННЫЙ РАЗДЕЛ</w:t>
      </w:r>
    </w:p>
    <w:p w14:paraId="08D0A3E8" w14:textId="77777777" w:rsidR="00771F9C" w:rsidRDefault="00771F9C">
      <w:pPr>
        <w:jc w:val="both"/>
        <w:rPr>
          <w:sz w:val="24"/>
          <w:szCs w:val="24"/>
        </w:rPr>
      </w:pPr>
      <w:r>
        <w:t>1.</w:t>
      </w:r>
      <w:r>
        <w:rPr>
          <w:sz w:val="24"/>
          <w:szCs w:val="24"/>
        </w:rPr>
        <w:t>1.Основные сведения ОУ;</w:t>
      </w:r>
    </w:p>
    <w:p w14:paraId="472CA34B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1.2.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Программно – методическое обеспечение. Комплексные программы дошкольного образования;;</w:t>
      </w:r>
    </w:p>
    <w:p w14:paraId="16814DF0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1.3.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Анализ выполнения требований к кадровому обеспечению;</w:t>
      </w:r>
    </w:p>
    <w:p w14:paraId="7997B3EB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1.4.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Анализ квалификационного уро</w:t>
      </w:r>
      <w:r w:rsidR="002C16B5">
        <w:rPr>
          <w:sz w:val="24"/>
          <w:szCs w:val="24"/>
        </w:rPr>
        <w:t>вня педагогических кадров в 2023-2024</w:t>
      </w:r>
      <w:r>
        <w:rPr>
          <w:sz w:val="24"/>
          <w:szCs w:val="24"/>
        </w:rPr>
        <w:t xml:space="preserve"> году;</w:t>
      </w:r>
    </w:p>
    <w:p w14:paraId="4BDE465E" w14:textId="77777777" w:rsidR="00771F9C" w:rsidRDefault="00771F9C">
      <w:pPr>
        <w:tabs>
          <w:tab w:val="left" w:pos="8520"/>
        </w:tabs>
        <w:jc w:val="both"/>
        <w:rPr>
          <w:sz w:val="24"/>
          <w:szCs w:val="24"/>
        </w:rPr>
      </w:pPr>
      <w:r>
        <w:rPr>
          <w:sz w:val="24"/>
          <w:szCs w:val="24"/>
        </w:rPr>
        <w:t>1.5.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Сравнительный анализ профессионального уровня педагогических кадров;</w:t>
      </w:r>
    </w:p>
    <w:p w14:paraId="293E51B3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1.6. Педагогический стаж педагогов ОУ;</w:t>
      </w:r>
    </w:p>
    <w:p w14:paraId="56D119CA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1.7. Результаты мониторинга достижения планируемых результатов освоения Программы детьми раннего и дошкольного возраста;</w:t>
      </w:r>
    </w:p>
    <w:p w14:paraId="2ED74B73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1.8. Анализ работы ОУ по направлениям развития;</w:t>
      </w:r>
    </w:p>
    <w:p w14:paraId="1476584A" w14:textId="77777777" w:rsidR="00771F9C" w:rsidRDefault="00771F9C">
      <w:pPr>
        <w:jc w:val="both"/>
        <w:rPr>
          <w:sz w:val="22"/>
          <w:szCs w:val="22"/>
        </w:rPr>
      </w:pPr>
      <w:r>
        <w:rPr>
          <w:sz w:val="24"/>
          <w:szCs w:val="24"/>
        </w:rPr>
        <w:t>1.9.Анализ повышения профессиональной компетентности педагогов</w:t>
      </w:r>
    </w:p>
    <w:p w14:paraId="1B25DCBC" w14:textId="77777777" w:rsidR="00771F9C" w:rsidRDefault="002C16B5">
      <w:pPr>
        <w:jc w:val="both"/>
        <w:rPr>
          <w:color w:val="000000"/>
          <w:sz w:val="24"/>
          <w:szCs w:val="24"/>
          <w:lang w:eastAsia="ru-RU" w:bidi="ru-RU"/>
        </w:rPr>
      </w:pPr>
      <w:r>
        <w:rPr>
          <w:sz w:val="22"/>
          <w:szCs w:val="22"/>
        </w:rPr>
        <w:t>2. ЦЕЛИ И ЗАДАЧИ ОУ НА 2023</w:t>
      </w:r>
      <w:r w:rsidR="00771F9C">
        <w:rPr>
          <w:sz w:val="22"/>
          <w:szCs w:val="22"/>
        </w:rPr>
        <w:t>–</w:t>
      </w:r>
      <w:r>
        <w:rPr>
          <w:sz w:val="22"/>
          <w:szCs w:val="22"/>
        </w:rPr>
        <w:t xml:space="preserve"> 2024</w:t>
      </w:r>
      <w:r w:rsidR="00771F9C">
        <w:rPr>
          <w:sz w:val="22"/>
          <w:szCs w:val="22"/>
        </w:rPr>
        <w:t xml:space="preserve"> УЧЕБНЫЙ ГОД</w:t>
      </w:r>
    </w:p>
    <w:p w14:paraId="1691E793" w14:textId="77777777" w:rsidR="00771F9C" w:rsidRDefault="00771F9C">
      <w:pPr>
        <w:pStyle w:val="53"/>
        <w:shd w:val="clear" w:color="auto" w:fill="auto"/>
        <w:spacing w:line="240" w:lineRule="auto"/>
        <w:ind w:firstLine="0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2.1 Обеспечение деятельности ОУ в режиме </w:t>
      </w:r>
      <w:proofErr w:type="spellStart"/>
      <w:r>
        <w:rPr>
          <w:color w:val="000000"/>
          <w:sz w:val="24"/>
          <w:szCs w:val="24"/>
          <w:lang w:eastAsia="ru-RU" w:bidi="ru-RU"/>
        </w:rPr>
        <w:t>инновационного</w:t>
      </w:r>
      <w:proofErr w:type="spellEnd"/>
      <w:r>
        <w:rPr>
          <w:color w:val="000000"/>
          <w:sz w:val="24"/>
          <w:szCs w:val="24"/>
          <w:lang w:eastAsia="ru-RU" w:bidi="ru-RU"/>
        </w:rPr>
        <w:t xml:space="preserve"> развития с учетом ФГОС с использованием современных педагогических технологий.</w:t>
      </w:r>
    </w:p>
    <w:p w14:paraId="766DAC9E" w14:textId="77777777" w:rsidR="00771F9C" w:rsidRDefault="00771F9C">
      <w:pPr>
        <w:rPr>
          <w:color w:val="000000"/>
          <w:sz w:val="24"/>
          <w:szCs w:val="24"/>
        </w:rPr>
      </w:pPr>
      <w:r>
        <w:rPr>
          <w:sz w:val="24"/>
          <w:szCs w:val="24"/>
        </w:rPr>
        <w:t>2.2. Организация развивающего образовательного пространства ОУ.</w:t>
      </w:r>
    </w:p>
    <w:p w14:paraId="68842EC5" w14:textId="77777777" w:rsidR="00771F9C" w:rsidRDefault="00771F9C">
      <w:pPr>
        <w:shd w:val="clear" w:color="auto" w:fill="FFFFFF"/>
        <w:rPr>
          <w:rFonts w:eastAsia="Calibri"/>
          <w:sz w:val="24"/>
          <w:szCs w:val="24"/>
        </w:rPr>
      </w:pPr>
      <w:r>
        <w:rPr>
          <w:color w:val="000000"/>
          <w:sz w:val="24"/>
          <w:szCs w:val="24"/>
        </w:rPr>
        <w:t>2.3. Организация работы с кадрами</w:t>
      </w:r>
    </w:p>
    <w:p w14:paraId="320321B2" w14:textId="77777777" w:rsidR="00771F9C" w:rsidRDefault="00771F9C">
      <w:pPr>
        <w:widowControl/>
        <w:rPr>
          <w:bCs/>
          <w:color w:val="000000"/>
          <w:sz w:val="24"/>
          <w:szCs w:val="24"/>
        </w:rPr>
      </w:pPr>
      <w:r>
        <w:rPr>
          <w:rFonts w:eastAsia="Calibri"/>
          <w:sz w:val="24"/>
          <w:szCs w:val="24"/>
        </w:rPr>
        <w:t>2.4 Самообразование</w:t>
      </w:r>
    </w:p>
    <w:p w14:paraId="3D30733F" w14:textId="77777777" w:rsidR="00771F9C" w:rsidRDefault="00771F9C">
      <w:pPr>
        <w:widowControl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2.5.Аттестация педагогических кадров</w:t>
      </w:r>
    </w:p>
    <w:p w14:paraId="06C1F99A" w14:textId="77777777" w:rsidR="00771F9C" w:rsidRDefault="00771F9C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2.6. Сист</w:t>
      </w:r>
      <w:r w:rsidR="002C16B5">
        <w:rPr>
          <w:color w:val="000000"/>
          <w:sz w:val="24"/>
          <w:szCs w:val="24"/>
        </w:rPr>
        <w:t>ема внутреннего контроля на 2023-2024</w:t>
      </w:r>
      <w:r>
        <w:rPr>
          <w:color w:val="000000"/>
          <w:sz w:val="24"/>
          <w:szCs w:val="24"/>
        </w:rPr>
        <w:t xml:space="preserve"> учебный год</w:t>
      </w:r>
    </w:p>
    <w:p w14:paraId="5A9147E2" w14:textId="77777777" w:rsidR="00771F9C" w:rsidRDefault="00771F9C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2.7.Работа с родителями</w:t>
      </w:r>
    </w:p>
    <w:p w14:paraId="127F991F" w14:textId="77777777" w:rsidR="00771F9C" w:rsidRDefault="00771F9C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</w:rPr>
        <w:t>2.8.Открытые мероприятия</w:t>
      </w:r>
    </w:p>
    <w:p w14:paraId="442202F1" w14:textId="77777777" w:rsidR="00771F9C" w:rsidRDefault="00771F9C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2.9.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Школа молодого педагога</w:t>
      </w:r>
    </w:p>
    <w:p w14:paraId="67D7B8BB" w14:textId="77777777" w:rsidR="00771F9C" w:rsidRDefault="00771F9C">
      <w:pPr>
        <w:rPr>
          <w:sz w:val="24"/>
          <w:szCs w:val="24"/>
        </w:rPr>
      </w:pPr>
      <w:r>
        <w:rPr>
          <w:sz w:val="24"/>
          <w:szCs w:val="24"/>
        </w:rPr>
        <w:t>2.10.  Работа с неблагополучными семьями</w:t>
      </w:r>
    </w:p>
    <w:p w14:paraId="59D6CE53" w14:textId="77777777" w:rsidR="00771F9C" w:rsidRDefault="00771F9C">
      <w:pPr>
        <w:rPr>
          <w:sz w:val="24"/>
          <w:szCs w:val="24"/>
        </w:rPr>
      </w:pPr>
      <w:r>
        <w:rPr>
          <w:sz w:val="24"/>
          <w:szCs w:val="24"/>
        </w:rPr>
        <w:t>2.11. План работы по противопожарной безопасности</w:t>
      </w:r>
    </w:p>
    <w:p w14:paraId="20B631AD" w14:textId="77777777" w:rsidR="00771F9C" w:rsidRDefault="00771F9C">
      <w:pPr>
        <w:pStyle w:val="46"/>
        <w:shd w:val="clear" w:color="auto" w:fill="auto"/>
        <w:spacing w:line="240" w:lineRule="auto"/>
        <w:ind w:firstLine="0"/>
        <w:rPr>
          <w:bCs/>
          <w:color w:val="000000"/>
          <w:sz w:val="24"/>
          <w:szCs w:val="24"/>
        </w:rPr>
      </w:pPr>
      <w:r>
        <w:rPr>
          <w:sz w:val="24"/>
          <w:szCs w:val="24"/>
        </w:rPr>
        <w:t>2.12. План проведения мероприятий по детскому дорожному - транспортному травматизму</w:t>
      </w:r>
    </w:p>
    <w:p w14:paraId="089C866E" w14:textId="77777777" w:rsidR="00771F9C" w:rsidRDefault="00771F9C">
      <w:pPr>
        <w:shd w:val="clear" w:color="auto" w:fill="FFFFFF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2.13. Работа с </w:t>
      </w:r>
      <w:proofErr w:type="spellStart"/>
      <w:r>
        <w:rPr>
          <w:bCs/>
          <w:color w:val="000000"/>
          <w:sz w:val="24"/>
          <w:szCs w:val="24"/>
        </w:rPr>
        <w:t>социумом</w:t>
      </w:r>
      <w:proofErr w:type="spellEnd"/>
      <w:r>
        <w:rPr>
          <w:bCs/>
          <w:color w:val="000000"/>
          <w:sz w:val="24"/>
          <w:szCs w:val="24"/>
        </w:rPr>
        <w:t>.</w:t>
      </w:r>
    </w:p>
    <w:p w14:paraId="77DDCF7F" w14:textId="77777777" w:rsidR="00771F9C" w:rsidRDefault="00771F9C">
      <w:pPr>
        <w:shd w:val="clear" w:color="auto" w:fill="FFFFFF"/>
        <w:rPr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2.15. Административно-хозяйственная работа</w:t>
      </w:r>
    </w:p>
    <w:p w14:paraId="136E3B6B" w14:textId="77777777" w:rsidR="00771F9C" w:rsidRDefault="00771F9C">
      <w:pPr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2.16. Обеспечение безопасности образовательного процесса</w:t>
      </w:r>
    </w:p>
    <w:p w14:paraId="06EA2A27" w14:textId="77777777" w:rsidR="00771F9C" w:rsidRDefault="00771F9C">
      <w:pPr>
        <w:rPr>
          <w:sz w:val="24"/>
          <w:szCs w:val="24"/>
        </w:rPr>
      </w:pPr>
      <w:r>
        <w:rPr>
          <w:bCs/>
          <w:color w:val="000000"/>
          <w:sz w:val="24"/>
          <w:szCs w:val="24"/>
        </w:rPr>
        <w:t>2.17 Ремонт по благоустройству территории ОУ, обновление материально-технической базы</w:t>
      </w:r>
    </w:p>
    <w:p w14:paraId="605FC912" w14:textId="77777777" w:rsidR="00771F9C" w:rsidRDefault="00771F9C">
      <w:pPr>
        <w:rPr>
          <w:sz w:val="24"/>
          <w:szCs w:val="24"/>
        </w:rPr>
      </w:pPr>
      <w:r>
        <w:rPr>
          <w:sz w:val="24"/>
          <w:szCs w:val="24"/>
        </w:rPr>
        <w:t>3.Годовой план психолога</w:t>
      </w:r>
    </w:p>
    <w:p w14:paraId="55B1AC80" w14:textId="77777777" w:rsidR="00771F9C" w:rsidRDefault="00771F9C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4.. Годовой план логопеда</w:t>
      </w:r>
    </w:p>
    <w:p w14:paraId="1C339919" w14:textId="77777777" w:rsidR="00771F9C" w:rsidRDefault="00771F9C">
      <w:pPr>
        <w:rPr>
          <w:sz w:val="24"/>
          <w:szCs w:val="24"/>
        </w:rPr>
      </w:pPr>
      <w:r>
        <w:rPr>
          <w:sz w:val="24"/>
          <w:szCs w:val="24"/>
        </w:rPr>
        <w:t>5.Работа с одаренными детьми</w:t>
      </w:r>
    </w:p>
    <w:p w14:paraId="02850B75" w14:textId="77777777" w:rsidR="00771F9C" w:rsidRDefault="00771F9C">
      <w:r>
        <w:rPr>
          <w:sz w:val="24"/>
          <w:szCs w:val="24"/>
        </w:rPr>
        <w:t>6. План профилактической работы</w:t>
      </w:r>
    </w:p>
    <w:p w14:paraId="451543E5" w14:textId="77777777" w:rsidR="00771F9C" w:rsidRDefault="00771F9C"/>
    <w:p w14:paraId="5BDA9177" w14:textId="77777777" w:rsidR="00771F9C" w:rsidRDefault="00771F9C"/>
    <w:p w14:paraId="6B0B7AF0" w14:textId="77777777" w:rsidR="00771F9C" w:rsidRDefault="00771F9C">
      <w:pPr>
        <w:tabs>
          <w:tab w:val="left" w:pos="5215"/>
          <w:tab w:val="center" w:pos="7214"/>
        </w:tabs>
        <w:ind w:right="141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</w:t>
      </w:r>
    </w:p>
    <w:p w14:paraId="32783AEE" w14:textId="77777777" w:rsidR="00771F9C" w:rsidRDefault="00771F9C">
      <w:pPr>
        <w:tabs>
          <w:tab w:val="left" w:pos="5215"/>
          <w:tab w:val="center" w:pos="7214"/>
        </w:tabs>
        <w:ind w:right="141"/>
        <w:jc w:val="center"/>
        <w:rPr>
          <w:b/>
          <w:sz w:val="32"/>
          <w:szCs w:val="32"/>
        </w:rPr>
      </w:pPr>
    </w:p>
    <w:p w14:paraId="49798BF6" w14:textId="77777777" w:rsidR="00771F9C" w:rsidRDefault="00771F9C">
      <w:pPr>
        <w:tabs>
          <w:tab w:val="left" w:pos="5215"/>
          <w:tab w:val="center" w:pos="7214"/>
        </w:tabs>
        <w:ind w:right="141"/>
        <w:jc w:val="center"/>
        <w:rPr>
          <w:sz w:val="28"/>
          <w:szCs w:val="28"/>
        </w:rPr>
      </w:pPr>
      <w:r>
        <w:rPr>
          <w:b/>
          <w:sz w:val="32"/>
          <w:szCs w:val="32"/>
        </w:rPr>
        <w:t>Пояснительная записка</w:t>
      </w:r>
    </w:p>
    <w:p w14:paraId="56FB2B7E" w14:textId="77777777" w:rsidR="00771F9C" w:rsidRDefault="00771F9C">
      <w:pPr>
        <w:tabs>
          <w:tab w:val="left" w:pos="10620"/>
          <w:tab w:val="left" w:pos="1131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Годовой план муниципального  образовательного учреждения  для детей дошкольного и младшего школьного возраста начальная школа – детский сад П. Красная Горка является нормативным документом, регламентирующим организацию образовательного процесса в образовательном учреждении с учетом специфики начальной школы и детского сада, учебно-методического, кадрового и материально-технического оснащения. </w:t>
      </w:r>
    </w:p>
    <w:p w14:paraId="7CC0536A" w14:textId="77777777" w:rsidR="00771F9C" w:rsidRDefault="00771F9C">
      <w:pPr>
        <w:pStyle w:val="af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Нормативной базой для составления годового плана муниципального  образовательного учреждения – Федеральный закон </w:t>
      </w:r>
      <w:r>
        <w:rPr>
          <w:rFonts w:ascii="Times New Roman" w:hAnsi="Times New Roman" w:cs="Times New Roman"/>
          <w:bCs/>
          <w:sz w:val="28"/>
          <w:szCs w:val="28"/>
        </w:rPr>
        <w:t xml:space="preserve"> "Об образовании в Российской Федерации" 29.12.2012 N 273-ФЗ.</w:t>
      </w:r>
    </w:p>
    <w:p w14:paraId="794D171E" w14:textId="77777777" w:rsidR="00771F9C" w:rsidRDefault="00771F9C">
      <w:pPr>
        <w:pStyle w:val="af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14:paraId="1D7CE5A4" w14:textId="77777777" w:rsidR="00D262BC" w:rsidRPr="00D262BC" w:rsidRDefault="00D262BC" w:rsidP="00D262BC">
      <w:pPr>
        <w:numPr>
          <w:ilvl w:val="0"/>
          <w:numId w:val="3"/>
        </w:numPr>
        <w:rPr>
          <w:sz w:val="28"/>
          <w:szCs w:val="28"/>
        </w:rPr>
      </w:pPr>
      <w:r w:rsidRPr="00D262BC">
        <w:rPr>
          <w:sz w:val="28"/>
          <w:szCs w:val="28"/>
        </w:rPr>
        <w:t>Санитарно-эпидемиологическими требованиями -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г., регистрационный № 61573), действующим до 1 января 2027 г.</w:t>
      </w:r>
    </w:p>
    <w:p w14:paraId="5B829546" w14:textId="77777777" w:rsidR="00D262BC" w:rsidRPr="00D262BC" w:rsidRDefault="00D262BC" w:rsidP="00D262BC">
      <w:pPr>
        <w:pStyle w:val="af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262BC">
        <w:rPr>
          <w:rFonts w:ascii="Times New Roman" w:hAnsi="Times New Roman" w:cs="Times New Roman"/>
          <w:sz w:val="28"/>
          <w:szCs w:val="28"/>
        </w:rPr>
        <w:t>Приказом Министерства просвещения Российской Федерации от 30 сентября 2022 г. № 874</w:t>
      </w:r>
    </w:p>
    <w:p w14:paraId="3BA59052" w14:textId="77777777" w:rsidR="00D262BC" w:rsidRPr="00D262BC" w:rsidRDefault="00D262BC" w:rsidP="00D262BC">
      <w:pPr>
        <w:pStyle w:val="af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262BC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8 ноября.2022 г. № 955</w:t>
      </w:r>
    </w:p>
    <w:p w14:paraId="599E7739" w14:textId="77777777" w:rsidR="00771F9C" w:rsidRDefault="00771F9C">
      <w:pPr>
        <w:pStyle w:val="af9"/>
        <w:numPr>
          <w:ilvl w:val="0"/>
          <w:numId w:val="3"/>
        </w:num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Устав ОУ.</w:t>
      </w:r>
    </w:p>
    <w:p w14:paraId="2F50B2F4" w14:textId="77777777" w:rsidR="00771F9C" w:rsidRDefault="00AB7B6A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771F9C">
        <w:rPr>
          <w:sz w:val="28"/>
          <w:szCs w:val="28"/>
        </w:rPr>
        <w:t>бразовательная программа дошкольного образования МОУ начальная школа – детский сад П. Красная Горка.</w:t>
      </w:r>
    </w:p>
    <w:p w14:paraId="45EE0E09" w14:textId="77777777" w:rsidR="00771F9C" w:rsidRDefault="00AB7B6A">
      <w:pPr>
        <w:numPr>
          <w:ilvl w:val="0"/>
          <w:numId w:val="3"/>
        </w:numPr>
        <w:jc w:val="both"/>
        <w:rPr>
          <w:spacing w:val="6"/>
          <w:sz w:val="28"/>
          <w:szCs w:val="28"/>
        </w:rPr>
      </w:pPr>
      <w:r>
        <w:rPr>
          <w:sz w:val="28"/>
          <w:szCs w:val="28"/>
        </w:rPr>
        <w:t>О</w:t>
      </w:r>
      <w:r w:rsidR="00771F9C">
        <w:rPr>
          <w:sz w:val="28"/>
          <w:szCs w:val="28"/>
        </w:rPr>
        <w:t>бразовательная программа начального общего  образования МОУ начальная школа – детский сад П. Красная Горка.</w:t>
      </w:r>
    </w:p>
    <w:p w14:paraId="589D4F7A" w14:textId="77777777" w:rsidR="00771F9C" w:rsidRDefault="00771F9C">
      <w:pPr>
        <w:jc w:val="both"/>
        <w:rPr>
          <w:b/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 На основе вышеизложенных документов разраб</w:t>
      </w:r>
      <w:r w:rsidR="002C16B5">
        <w:rPr>
          <w:spacing w:val="6"/>
          <w:sz w:val="28"/>
          <w:szCs w:val="28"/>
        </w:rPr>
        <w:t>отан годовой план работы на 2023 — 2024</w:t>
      </w:r>
      <w:r>
        <w:rPr>
          <w:spacing w:val="6"/>
          <w:sz w:val="28"/>
          <w:szCs w:val="28"/>
        </w:rPr>
        <w:t xml:space="preserve"> учебный год.</w:t>
      </w:r>
    </w:p>
    <w:p w14:paraId="25FEDDDA" w14:textId="77777777" w:rsidR="00771F9C" w:rsidRDefault="00771F9C">
      <w:pPr>
        <w:overflowPunct w:val="0"/>
        <w:ind w:firstLine="720"/>
        <w:rPr>
          <w:b/>
          <w:spacing w:val="6"/>
          <w:sz w:val="28"/>
          <w:szCs w:val="28"/>
        </w:rPr>
      </w:pPr>
    </w:p>
    <w:p w14:paraId="3D91C891" w14:textId="77777777" w:rsidR="00771F9C" w:rsidRDefault="00771F9C">
      <w:pPr>
        <w:ind w:firstLine="900"/>
      </w:pPr>
    </w:p>
    <w:p w14:paraId="1CC82A62" w14:textId="77777777" w:rsidR="00771F9C" w:rsidRDefault="00771F9C">
      <w:pPr>
        <w:ind w:firstLine="900"/>
      </w:pPr>
    </w:p>
    <w:p w14:paraId="460EC4EC" w14:textId="77777777" w:rsidR="00771F9C" w:rsidRDefault="00771F9C">
      <w:pPr>
        <w:ind w:firstLine="900"/>
      </w:pPr>
    </w:p>
    <w:p w14:paraId="3FA56AF9" w14:textId="77777777" w:rsidR="00771F9C" w:rsidRDefault="00771F9C">
      <w:pPr>
        <w:ind w:firstLine="900"/>
      </w:pPr>
    </w:p>
    <w:p w14:paraId="4805B91C" w14:textId="77777777" w:rsidR="00771F9C" w:rsidRDefault="00771F9C">
      <w:pPr>
        <w:ind w:firstLine="900"/>
      </w:pPr>
    </w:p>
    <w:p w14:paraId="1E9B3B2B" w14:textId="77777777" w:rsidR="00771F9C" w:rsidRDefault="00771F9C">
      <w:pPr>
        <w:ind w:firstLine="900"/>
      </w:pPr>
    </w:p>
    <w:p w14:paraId="4439ABD9" w14:textId="77777777" w:rsidR="00771F9C" w:rsidRDefault="00771F9C">
      <w:pPr>
        <w:ind w:firstLine="900"/>
      </w:pPr>
    </w:p>
    <w:p w14:paraId="73828BC1" w14:textId="77777777" w:rsidR="00771F9C" w:rsidRDefault="00771F9C">
      <w:pPr>
        <w:ind w:firstLine="900"/>
      </w:pPr>
    </w:p>
    <w:p w14:paraId="723868D7" w14:textId="77777777" w:rsidR="00771F9C" w:rsidRDefault="00771F9C">
      <w:pPr>
        <w:ind w:firstLine="900"/>
      </w:pPr>
    </w:p>
    <w:p w14:paraId="791AF85D" w14:textId="77777777" w:rsidR="00771F9C" w:rsidRDefault="00771F9C">
      <w:pPr>
        <w:ind w:firstLine="900"/>
      </w:pPr>
    </w:p>
    <w:p w14:paraId="1AB6F628" w14:textId="77777777" w:rsidR="00771F9C" w:rsidRDefault="00771F9C">
      <w:pPr>
        <w:ind w:firstLine="900"/>
      </w:pPr>
    </w:p>
    <w:p w14:paraId="780E256F" w14:textId="77777777" w:rsidR="00AB7B6A" w:rsidRDefault="00AB7B6A">
      <w:pPr>
        <w:ind w:firstLine="900"/>
      </w:pPr>
    </w:p>
    <w:p w14:paraId="51BF0969" w14:textId="77777777" w:rsidR="00AB7B6A" w:rsidRDefault="00AB7B6A">
      <w:pPr>
        <w:ind w:firstLine="900"/>
      </w:pPr>
    </w:p>
    <w:p w14:paraId="28D8E52D" w14:textId="77777777" w:rsidR="00771F9C" w:rsidRDefault="00771F9C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</w:p>
    <w:p w14:paraId="23DCB5A2" w14:textId="77777777" w:rsidR="00771F9C" w:rsidRDefault="00771F9C">
      <w:pPr>
        <w:rPr>
          <w:sz w:val="24"/>
          <w:szCs w:val="24"/>
        </w:rPr>
      </w:pPr>
      <w:r>
        <w:rPr>
          <w:b/>
          <w:sz w:val="24"/>
          <w:szCs w:val="24"/>
        </w:rPr>
        <w:t>I. ИНФОРМАЦИОННЫЙ РАЗДЕЛ</w:t>
      </w:r>
    </w:p>
    <w:p w14:paraId="6530C9DD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На данный момент в ОУ  функциониру</w:t>
      </w:r>
      <w:r w:rsidR="002C16B5">
        <w:rPr>
          <w:sz w:val="24"/>
          <w:szCs w:val="24"/>
        </w:rPr>
        <w:t>ет 3 группы и 1 класс-комплект</w:t>
      </w:r>
    </w:p>
    <w:p w14:paraId="1BBCFE1A" w14:textId="77777777" w:rsidR="002C16B5" w:rsidRDefault="002C16B5">
      <w:pPr>
        <w:jc w:val="center"/>
        <w:rPr>
          <w:b/>
          <w:sz w:val="24"/>
          <w:szCs w:val="24"/>
        </w:rPr>
      </w:pPr>
    </w:p>
    <w:p w14:paraId="3C6CE49E" w14:textId="77777777" w:rsidR="00771F9C" w:rsidRDefault="002C16B5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Количество групп в 2023-2024</w:t>
      </w:r>
      <w:r w:rsidR="00771F9C">
        <w:rPr>
          <w:b/>
          <w:sz w:val="24"/>
          <w:szCs w:val="24"/>
        </w:rPr>
        <w:t xml:space="preserve"> году</w:t>
      </w:r>
    </w:p>
    <w:p w14:paraId="388B4B94" w14:textId="77777777" w:rsidR="00771F9C" w:rsidRDefault="00771F9C">
      <w:pPr>
        <w:jc w:val="center"/>
        <w:rPr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161"/>
        <w:gridCol w:w="3076"/>
        <w:gridCol w:w="3402"/>
        <w:gridCol w:w="4820"/>
      </w:tblGrid>
      <w:tr w:rsidR="00771F9C" w14:paraId="7250A0EB" w14:textId="77777777" w:rsidTr="00F21C0D">
        <w:trPr>
          <w:trHeight w:val="630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F3FDC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  <w:p w14:paraId="59A1C59E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7316A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 детей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F826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детей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99907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>направленность группы</w:t>
            </w:r>
          </w:p>
        </w:tc>
      </w:tr>
      <w:tr w:rsidR="00771F9C" w14:paraId="3E836710" w14:textId="77777777" w:rsidTr="00F21C0D">
        <w:trPr>
          <w:trHeight w:val="330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A4F7C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раннего дошкольного возраста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8021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1.5 - 3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609F9" w14:textId="77777777" w:rsidR="00771F9C" w:rsidRDefault="002C16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F95D77" w14:textId="77777777" w:rsidR="00771F9C" w:rsidRDefault="00771F9C">
            <w:pPr>
              <w:jc w:val="center"/>
            </w:pPr>
            <w:proofErr w:type="spellStart"/>
            <w:r>
              <w:rPr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771F9C" w14:paraId="44CE01E8" w14:textId="77777777" w:rsidTr="00F21C0D">
        <w:trPr>
          <w:trHeight w:val="330"/>
        </w:trPr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5999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младшего дошкольного возраста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137D4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5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785ED" w14:textId="77777777" w:rsidR="00771F9C" w:rsidRDefault="00F21C0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99AA1" w14:textId="77777777" w:rsidR="00771F9C" w:rsidRDefault="00771F9C">
            <w:pPr>
              <w:jc w:val="center"/>
            </w:pPr>
            <w:proofErr w:type="spellStart"/>
            <w:r>
              <w:rPr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771F9C" w14:paraId="31B0B3E7" w14:textId="77777777" w:rsidTr="00F21C0D"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BFEF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старшего дошкольного возраста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03F56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5 -7 лет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AB3A2" w14:textId="77777777" w:rsidR="00771F9C" w:rsidRDefault="002C16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FA558C" w14:textId="77777777" w:rsidR="00771F9C" w:rsidRDefault="00771F9C">
            <w:pPr>
              <w:jc w:val="center"/>
            </w:pPr>
            <w:proofErr w:type="spellStart"/>
            <w:r>
              <w:rPr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771F9C" w14:paraId="4C7759F7" w14:textId="77777777" w:rsidTr="00F21C0D"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268CD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C16B5">
              <w:rPr>
                <w:sz w:val="24"/>
                <w:szCs w:val="24"/>
              </w:rPr>
              <w:t>,3</w:t>
            </w:r>
            <w:r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B700B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61B3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F79FC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71F9C" w14:paraId="251141FB" w14:textId="77777777" w:rsidTr="00F21C0D"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33306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91BEF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186D9" w14:textId="77777777" w:rsidR="00771F9C" w:rsidRDefault="00F21C0D">
            <w:pPr>
              <w:tabs>
                <w:tab w:val="center" w:pos="798"/>
                <w:tab w:val="left" w:pos="1305"/>
              </w:tabs>
              <w:snapToGrid w:val="0"/>
            </w:pPr>
            <w:r>
              <w:rPr>
                <w:sz w:val="24"/>
                <w:szCs w:val="24"/>
              </w:rPr>
              <w:tab/>
              <w:t>55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F29BE" w14:textId="77777777" w:rsidR="00771F9C" w:rsidRDefault="00771F9C">
            <w:pPr>
              <w:snapToGrid w:val="0"/>
              <w:jc w:val="center"/>
            </w:pPr>
          </w:p>
        </w:tc>
      </w:tr>
    </w:tbl>
    <w:p w14:paraId="221CF980" w14:textId="77777777" w:rsidR="00771F9C" w:rsidRDefault="00771F9C">
      <w:pPr>
        <w:ind w:left="-900"/>
      </w:pPr>
    </w:p>
    <w:p w14:paraId="4C9C69A2" w14:textId="77777777" w:rsidR="00771F9C" w:rsidRDefault="00771F9C">
      <w:pPr>
        <w:jc w:val="both"/>
        <w:rPr>
          <w:sz w:val="22"/>
          <w:szCs w:val="22"/>
        </w:rPr>
      </w:pPr>
      <w:r>
        <w:t xml:space="preserve"> </w:t>
      </w:r>
      <w:r>
        <w:tab/>
      </w:r>
      <w:r>
        <w:rPr>
          <w:sz w:val="22"/>
          <w:szCs w:val="22"/>
        </w:rPr>
        <w:t xml:space="preserve">Состояние материально - технической базы ОУ соответствует требования ФГОС, современному уровню образования и санитарным нормам. Все </w:t>
      </w:r>
      <w:r>
        <w:rPr>
          <w:sz w:val="22"/>
          <w:szCs w:val="22"/>
        </w:rPr>
        <w:lastRenderedPageBreak/>
        <w:t>компоненты развивающей педагогической среды включают в себя оптимальные условия для полноценного физического, эстетического, познавательного и социального развития детей.</w:t>
      </w:r>
    </w:p>
    <w:p w14:paraId="278D464B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дошкольном учреждении имеется музыкально-физкультурный зал, медицинский кабинет. </w:t>
      </w:r>
    </w:p>
    <w:p w14:paraId="71CE67EF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>Помещение и территория ОУ соответствуют государственным санитарно-эпидемиологическим требованиям к устройству, правилам и нормативам работы, нормам и правилам пожарной безопасности.</w:t>
      </w:r>
    </w:p>
    <w:p w14:paraId="167640FA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Территория детского сада озеленена насаждениями по всему периметру. На территории учреждения имеются различные виды деревьев и </w:t>
      </w:r>
    </w:p>
    <w:p w14:paraId="51A761C1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кустарников, газоны, клумбы и цветники, огород. Групповые и классные помещения обеспечены мебелью и игровым и учебным  оборудованием в достаточном количестве. </w:t>
      </w:r>
    </w:p>
    <w:p w14:paraId="1D5E0607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>Развивающая среда детского сада организована с учетом реализуемой программы, интересов детей и отвечает их возрастным особенностям. На каждую возрастную группу имеется игровая площадка, оформленная в соответствии с возрастными требованиями. Спортивная площадка, оснащена спортивным инвентарем для физического развития детей и воспитания волевых качеств. Для воспитания положительного отношения к труду на территории детского сада оборудован огород, поставлена теплица, где дети вместе с взрослыми занимаются выращиванием овощных культур.</w:t>
      </w:r>
    </w:p>
    <w:p w14:paraId="3B19F703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Детский сад обеспечен достаточным количеством учебно-наглядных пособий, спортивным инвентарем, учебной, методической и детской </w:t>
      </w:r>
    </w:p>
    <w:p w14:paraId="6E25F7F7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художественной литературой. </w:t>
      </w:r>
    </w:p>
    <w:p w14:paraId="41A6C2AE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 прошедший год  методическая литература не приобреталась. Были закуплены недостающие учебники. </w:t>
      </w:r>
    </w:p>
    <w:p w14:paraId="3587621B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>Предметно - развивающая среда, организованная педагогами служит интересам и потребностям детей, а её элементы - (оборудование, игры, игрушки, дидактический материал) - полноценному развитию ребенка. В течении года активно пополняются материалы по предметно-развивающей среде.</w:t>
      </w:r>
    </w:p>
    <w:p w14:paraId="25CB77EF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каждой группе оборудованы: </w:t>
      </w:r>
    </w:p>
    <w:p w14:paraId="09C4C24D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>- уголки познавательного, речевого развития;</w:t>
      </w:r>
    </w:p>
    <w:p w14:paraId="5C5EB978" w14:textId="77777777" w:rsidR="00771F9C" w:rsidRDefault="00771F9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уголки художественного творчества (уголки </w:t>
      </w:r>
      <w:proofErr w:type="spellStart"/>
      <w:r>
        <w:rPr>
          <w:sz w:val="22"/>
          <w:szCs w:val="22"/>
        </w:rPr>
        <w:t>изодеятельности</w:t>
      </w:r>
      <w:proofErr w:type="spellEnd"/>
      <w:r>
        <w:rPr>
          <w:sz w:val="22"/>
          <w:szCs w:val="22"/>
        </w:rPr>
        <w:t>, театрально-музыкальные уголки);</w:t>
      </w:r>
    </w:p>
    <w:p w14:paraId="38FE24F5" w14:textId="77777777" w:rsidR="00771F9C" w:rsidRDefault="00771F9C">
      <w:pPr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2"/>
          <w:szCs w:val="22"/>
        </w:rPr>
        <w:t>уголки игровой деятельности;</w:t>
      </w:r>
    </w:p>
    <w:p w14:paraId="08DCA838" w14:textId="77777777" w:rsidR="00771F9C" w:rsidRPr="00FF280C" w:rsidRDefault="00771F9C">
      <w:pPr>
        <w:numPr>
          <w:ilvl w:val="0"/>
          <w:numId w:val="14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уголки конструирования</w:t>
      </w:r>
      <w:r w:rsidR="00FF280C">
        <w:rPr>
          <w:sz w:val="24"/>
          <w:szCs w:val="24"/>
        </w:rPr>
        <w:t>\</w:t>
      </w:r>
    </w:p>
    <w:p w14:paraId="142E1E53" w14:textId="77777777" w:rsidR="00FF280C" w:rsidRDefault="00FF280C">
      <w:pPr>
        <w:numPr>
          <w:ilvl w:val="0"/>
          <w:numId w:val="14"/>
        </w:numPr>
        <w:jc w:val="both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поликультурный</w:t>
      </w:r>
      <w:proofErr w:type="spellEnd"/>
      <w:r>
        <w:rPr>
          <w:sz w:val="24"/>
          <w:szCs w:val="24"/>
        </w:rPr>
        <w:t xml:space="preserve"> уголок</w:t>
      </w:r>
    </w:p>
    <w:p w14:paraId="484E0F8C" w14:textId="77777777" w:rsidR="00771F9C" w:rsidRDefault="00771F9C">
      <w:pPr>
        <w:jc w:val="both"/>
        <w:rPr>
          <w:b/>
          <w:sz w:val="24"/>
          <w:szCs w:val="24"/>
        </w:rPr>
      </w:pPr>
    </w:p>
    <w:p w14:paraId="75B74CF1" w14:textId="77777777" w:rsidR="00771F9C" w:rsidRDefault="00771F9C">
      <w:pPr>
        <w:jc w:val="center"/>
        <w:rPr>
          <w:b/>
          <w:sz w:val="24"/>
          <w:szCs w:val="24"/>
        </w:rPr>
      </w:pPr>
    </w:p>
    <w:p w14:paraId="140FA6A6" w14:textId="77777777" w:rsidR="00771F9C" w:rsidRDefault="00771F9C">
      <w:pPr>
        <w:jc w:val="center"/>
        <w:rPr>
          <w:b/>
          <w:sz w:val="24"/>
          <w:szCs w:val="24"/>
        </w:rPr>
      </w:pPr>
    </w:p>
    <w:p w14:paraId="3778F3C4" w14:textId="77777777" w:rsidR="00771F9C" w:rsidRDefault="00771F9C">
      <w:pPr>
        <w:jc w:val="center"/>
        <w:rPr>
          <w:b/>
          <w:sz w:val="24"/>
          <w:szCs w:val="24"/>
          <w:shd w:val="clear" w:color="auto" w:fill="FFFF00"/>
        </w:rPr>
      </w:pPr>
      <w:r>
        <w:rPr>
          <w:b/>
          <w:sz w:val="24"/>
          <w:szCs w:val="24"/>
          <w:shd w:val="clear" w:color="auto" w:fill="FFFF00"/>
        </w:rPr>
        <w:t>Программно – методическое обеспечение</w:t>
      </w:r>
    </w:p>
    <w:p w14:paraId="362C684A" w14:textId="77777777" w:rsidR="00771F9C" w:rsidRDefault="00771F9C">
      <w:pPr>
        <w:jc w:val="center"/>
        <w:rPr>
          <w:shd w:val="clear" w:color="auto" w:fill="FFFF00"/>
        </w:rPr>
      </w:pPr>
      <w:r>
        <w:rPr>
          <w:b/>
          <w:sz w:val="24"/>
          <w:szCs w:val="24"/>
          <w:shd w:val="clear" w:color="auto" w:fill="FFFF00"/>
        </w:rPr>
        <w:t>Комплексные программы дошкольного образования:</w:t>
      </w:r>
    </w:p>
    <w:p w14:paraId="60A9C0AA" w14:textId="77777777" w:rsidR="00771F9C" w:rsidRDefault="00771F9C">
      <w:pPr>
        <w:jc w:val="center"/>
        <w:rPr>
          <w:shd w:val="clear" w:color="auto" w:fill="FFFF00"/>
        </w:rPr>
      </w:pPr>
    </w:p>
    <w:p w14:paraId="6B51152B" w14:textId="77777777" w:rsidR="00771F9C" w:rsidRDefault="002C16B5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="00771F9C">
        <w:rPr>
          <w:sz w:val="24"/>
          <w:szCs w:val="24"/>
        </w:rPr>
        <w:t>бразовательная программа дошкольного образования МОУ начальная школа-детс</w:t>
      </w:r>
      <w:r>
        <w:rPr>
          <w:sz w:val="24"/>
          <w:szCs w:val="24"/>
        </w:rPr>
        <w:t>кий сад п. Красная Горка (</w:t>
      </w:r>
      <w:proofErr w:type="spellStart"/>
      <w:r>
        <w:rPr>
          <w:sz w:val="24"/>
          <w:szCs w:val="24"/>
        </w:rPr>
        <w:t>утв.31</w:t>
      </w:r>
      <w:r w:rsidR="00771F9C">
        <w:rPr>
          <w:sz w:val="24"/>
          <w:szCs w:val="24"/>
        </w:rPr>
        <w:t>.0</w:t>
      </w:r>
      <w:r>
        <w:rPr>
          <w:sz w:val="24"/>
          <w:szCs w:val="24"/>
        </w:rPr>
        <w:t>8.2023</w:t>
      </w:r>
      <w:proofErr w:type="spellEnd"/>
      <w:r>
        <w:rPr>
          <w:sz w:val="24"/>
          <w:szCs w:val="24"/>
        </w:rPr>
        <w:t xml:space="preserve"> </w:t>
      </w:r>
      <w:r w:rsidR="00771F9C">
        <w:rPr>
          <w:sz w:val="24"/>
          <w:szCs w:val="24"/>
        </w:rPr>
        <w:t>г.)</w:t>
      </w:r>
    </w:p>
    <w:p w14:paraId="20A6038A" w14:textId="77777777" w:rsidR="00771F9C" w:rsidRDefault="002C16B5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="00771F9C">
        <w:rPr>
          <w:sz w:val="24"/>
          <w:szCs w:val="24"/>
        </w:rPr>
        <w:t>бразовательная программа начального общего образования МОУ начальная школа-детс</w:t>
      </w:r>
      <w:r>
        <w:rPr>
          <w:sz w:val="24"/>
          <w:szCs w:val="24"/>
        </w:rPr>
        <w:t>кий сад п. Красная Горка (</w:t>
      </w:r>
      <w:proofErr w:type="spellStart"/>
      <w:r>
        <w:rPr>
          <w:sz w:val="24"/>
          <w:szCs w:val="24"/>
        </w:rPr>
        <w:t>утв.30.08.2022</w:t>
      </w:r>
      <w:r w:rsidR="00771F9C">
        <w:rPr>
          <w:sz w:val="24"/>
          <w:szCs w:val="24"/>
        </w:rPr>
        <w:t>г</w:t>
      </w:r>
      <w:proofErr w:type="spellEnd"/>
      <w:r w:rsidR="00771F9C">
        <w:rPr>
          <w:sz w:val="24"/>
          <w:szCs w:val="24"/>
        </w:rPr>
        <w:t>.)</w:t>
      </w:r>
    </w:p>
    <w:p w14:paraId="1BE294C9" w14:textId="77777777" w:rsidR="00771F9C" w:rsidRDefault="00771F9C">
      <w:pPr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Программа воспитания МОУ начальная школа-детский сад п. Красная Горка</w:t>
      </w:r>
    </w:p>
    <w:p w14:paraId="5E7299B7" w14:textId="77777777" w:rsidR="00771F9C" w:rsidRDefault="00771F9C">
      <w:pPr>
        <w:rPr>
          <w:sz w:val="24"/>
          <w:szCs w:val="24"/>
        </w:rPr>
      </w:pPr>
    </w:p>
    <w:p w14:paraId="6D7FF23F" w14:textId="77777777" w:rsidR="00771F9C" w:rsidRDefault="00771F9C">
      <w:pPr>
        <w:ind w:left="360"/>
        <w:rPr>
          <w:b/>
          <w:sz w:val="24"/>
          <w:szCs w:val="24"/>
        </w:rPr>
      </w:pPr>
    </w:p>
    <w:p w14:paraId="607D42E3" w14:textId="77777777" w:rsidR="00771F9C" w:rsidRDefault="002C16B5" w:rsidP="002C16B5">
      <w:r>
        <w:rPr>
          <w:b/>
          <w:sz w:val="24"/>
          <w:szCs w:val="24"/>
        </w:rPr>
        <w:t xml:space="preserve">                         </w:t>
      </w:r>
    </w:p>
    <w:p w14:paraId="407BDCCD" w14:textId="77777777" w:rsidR="00771F9C" w:rsidRDefault="00771F9C">
      <w:pPr>
        <w:rPr>
          <w:b/>
        </w:rPr>
      </w:pPr>
    </w:p>
    <w:p w14:paraId="6AD2723F" w14:textId="77777777" w:rsidR="00771F9C" w:rsidRDefault="00771F9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Анализ выполнения требований к кадровому обеспечению.</w:t>
      </w:r>
    </w:p>
    <w:p w14:paraId="2675C98F" w14:textId="77777777" w:rsidR="00771F9C" w:rsidRDefault="00771F9C">
      <w:pPr>
        <w:tabs>
          <w:tab w:val="left" w:pos="1134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В ОУ:</w:t>
      </w:r>
    </w:p>
    <w:p w14:paraId="0FC2315E" w14:textId="77777777" w:rsidR="00771F9C" w:rsidRDefault="00771F9C">
      <w:pPr>
        <w:widowControl/>
        <w:numPr>
          <w:ilvl w:val="0"/>
          <w:numId w:val="5"/>
        </w:numPr>
        <w:tabs>
          <w:tab w:val="left" w:pos="0"/>
        </w:tabs>
        <w:autoSpaceDE/>
        <w:ind w:left="0" w:firstLine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воспитатели – 6</w:t>
      </w:r>
    </w:p>
    <w:p w14:paraId="27ECA264" w14:textId="77777777" w:rsidR="00771F9C" w:rsidRDefault="00771F9C">
      <w:pPr>
        <w:widowControl/>
        <w:numPr>
          <w:ilvl w:val="0"/>
          <w:numId w:val="5"/>
        </w:numPr>
        <w:tabs>
          <w:tab w:val="left" w:pos="1701"/>
        </w:tabs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музыкальный руководитель – 1 </w:t>
      </w:r>
    </w:p>
    <w:p w14:paraId="3C1E957E" w14:textId="77777777" w:rsidR="00771F9C" w:rsidRDefault="00771F9C">
      <w:pPr>
        <w:widowControl/>
        <w:numPr>
          <w:ilvl w:val="0"/>
          <w:numId w:val="5"/>
        </w:numPr>
        <w:tabs>
          <w:tab w:val="left" w:pos="1701"/>
        </w:tabs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педагог-логопед — 1</w:t>
      </w:r>
    </w:p>
    <w:p w14:paraId="7C59E154" w14:textId="77777777" w:rsidR="00771F9C" w:rsidRDefault="00771F9C">
      <w:pPr>
        <w:widowControl/>
        <w:numPr>
          <w:ilvl w:val="0"/>
          <w:numId w:val="5"/>
        </w:numPr>
        <w:tabs>
          <w:tab w:val="left" w:pos="1701"/>
        </w:tabs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педагог –психолог- 1</w:t>
      </w:r>
    </w:p>
    <w:p w14:paraId="1F265C90" w14:textId="77777777" w:rsidR="00771F9C" w:rsidRDefault="00771F9C">
      <w:pPr>
        <w:widowControl/>
        <w:numPr>
          <w:ilvl w:val="0"/>
          <w:numId w:val="5"/>
        </w:numPr>
        <w:tabs>
          <w:tab w:val="left" w:pos="1701"/>
        </w:tabs>
        <w:autoSpaceDE/>
        <w:jc w:val="both"/>
        <w:rPr>
          <w:sz w:val="24"/>
          <w:szCs w:val="24"/>
        </w:rPr>
      </w:pPr>
      <w:r>
        <w:rPr>
          <w:sz w:val="24"/>
          <w:szCs w:val="24"/>
        </w:rPr>
        <w:t>инструктор по физическому воспитанию -1</w:t>
      </w:r>
    </w:p>
    <w:p w14:paraId="1DB9BC55" w14:textId="77777777" w:rsidR="00771F9C" w:rsidRDefault="00771F9C">
      <w:pPr>
        <w:widowControl/>
        <w:numPr>
          <w:ilvl w:val="0"/>
          <w:numId w:val="5"/>
        </w:numPr>
        <w:tabs>
          <w:tab w:val="left" w:pos="1701"/>
        </w:tabs>
        <w:autoSpaceDE/>
        <w:jc w:val="both"/>
      </w:pPr>
      <w:r>
        <w:rPr>
          <w:sz w:val="24"/>
          <w:szCs w:val="24"/>
        </w:rPr>
        <w:t>учителя - 3</w:t>
      </w:r>
    </w:p>
    <w:p w14:paraId="797ACF4F" w14:textId="77777777" w:rsidR="00771F9C" w:rsidRDefault="00771F9C">
      <w:pPr>
        <w:tabs>
          <w:tab w:val="left" w:pos="8520"/>
        </w:tabs>
        <w:rPr>
          <w:b/>
          <w:sz w:val="24"/>
          <w:szCs w:val="24"/>
        </w:rPr>
      </w:pPr>
      <w:r>
        <w:t xml:space="preserve">                               </w:t>
      </w:r>
    </w:p>
    <w:p w14:paraId="77700002" w14:textId="77777777" w:rsidR="00771F9C" w:rsidRDefault="00771F9C">
      <w:pPr>
        <w:tabs>
          <w:tab w:val="left" w:pos="852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квалификационного уро</w:t>
      </w:r>
      <w:r w:rsidR="00D262BC">
        <w:rPr>
          <w:b/>
          <w:sz w:val="24"/>
          <w:szCs w:val="24"/>
        </w:rPr>
        <w:t>вня педагогических кадров в 2022-2023</w:t>
      </w:r>
      <w:r>
        <w:rPr>
          <w:b/>
          <w:sz w:val="24"/>
          <w:szCs w:val="24"/>
        </w:rPr>
        <w:t xml:space="preserve"> году</w:t>
      </w:r>
    </w:p>
    <w:p w14:paraId="1EBD45BD" w14:textId="77777777" w:rsidR="00771F9C" w:rsidRDefault="00771F9C">
      <w:pPr>
        <w:tabs>
          <w:tab w:val="left" w:pos="8520"/>
        </w:tabs>
        <w:jc w:val="center"/>
        <w:rPr>
          <w:b/>
          <w:sz w:val="24"/>
          <w:szCs w:val="24"/>
        </w:rPr>
      </w:pPr>
    </w:p>
    <w:tbl>
      <w:tblPr>
        <w:tblW w:w="0" w:type="auto"/>
        <w:tblInd w:w="228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1"/>
        <w:gridCol w:w="1682"/>
        <w:gridCol w:w="1682"/>
        <w:gridCol w:w="1681"/>
        <w:gridCol w:w="1701"/>
        <w:gridCol w:w="1952"/>
      </w:tblGrid>
      <w:tr w:rsidR="00771F9C" w14:paraId="37B526BF" w14:textId="77777777">
        <w:trPr>
          <w:trHeight w:val="23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29249F" w14:textId="77777777" w:rsidR="00771F9C" w:rsidRDefault="00771F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Годы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6ED41B" w14:textId="77777777" w:rsidR="00771F9C" w:rsidRDefault="00771F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CC02AD" w14:textId="77777777" w:rsidR="00771F9C" w:rsidRDefault="00771F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высшая категория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8F6BDB" w14:textId="77777777" w:rsidR="00771F9C" w:rsidRDefault="00771F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первая категория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29958F" w14:textId="77777777" w:rsidR="00771F9C" w:rsidRDefault="00771F9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5B8975" w14:textId="77777777" w:rsidR="00771F9C" w:rsidRDefault="00771F9C">
            <w:pPr>
              <w:jc w:val="center"/>
            </w:pPr>
            <w:r>
              <w:rPr>
                <w:b/>
                <w:sz w:val="24"/>
                <w:szCs w:val="24"/>
              </w:rPr>
              <w:t>Педагоги без категории.</w:t>
            </w:r>
          </w:p>
        </w:tc>
      </w:tr>
      <w:tr w:rsidR="00771F9C" w14:paraId="3E73283D" w14:textId="77777777">
        <w:trPr>
          <w:trHeight w:val="375"/>
        </w:trPr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9C2DAD" w14:textId="77777777" w:rsidR="00771F9C" w:rsidRDefault="002C16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2022-2023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9119D7" w14:textId="77777777" w:rsidR="00771F9C" w:rsidRDefault="00FF28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993EB2" w14:textId="77777777" w:rsidR="00771F9C" w:rsidRDefault="00FF28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071A98" w14:textId="77777777" w:rsidR="00771F9C" w:rsidRDefault="00FF28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93EA39" w14:textId="77777777" w:rsidR="00771F9C" w:rsidRDefault="00FF28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D5E9C" w14:textId="77777777" w:rsidR="00771F9C" w:rsidRDefault="00FF280C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62DB9462" w14:textId="77777777" w:rsidR="00771F9C" w:rsidRDefault="00771F9C">
      <w:pPr>
        <w:jc w:val="center"/>
        <w:rPr>
          <w:b/>
          <w:sz w:val="24"/>
          <w:szCs w:val="24"/>
        </w:rPr>
      </w:pPr>
    </w:p>
    <w:p w14:paraId="1CD866D8" w14:textId="77777777" w:rsidR="00771F9C" w:rsidRDefault="00771F9C" w:rsidP="002C16B5">
      <w:pPr>
        <w:tabs>
          <w:tab w:val="left" w:pos="8520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</w:t>
      </w:r>
      <w:r w:rsidR="002C16B5">
        <w:rPr>
          <w:sz w:val="24"/>
          <w:szCs w:val="24"/>
        </w:rPr>
        <w:t>За 2022-2023</w:t>
      </w:r>
      <w:r>
        <w:rPr>
          <w:sz w:val="24"/>
          <w:szCs w:val="24"/>
        </w:rPr>
        <w:t xml:space="preserve"> год курсы </w:t>
      </w:r>
      <w:r w:rsidR="002C16B5">
        <w:rPr>
          <w:sz w:val="24"/>
          <w:szCs w:val="24"/>
        </w:rPr>
        <w:t>повышения квалификации прошли  6</w:t>
      </w:r>
      <w:r>
        <w:rPr>
          <w:sz w:val="24"/>
          <w:szCs w:val="24"/>
        </w:rPr>
        <w:t xml:space="preserve"> воспитателей и два учителя начальных классов в объеме 48 часов.  За этот год прошли аттестацию на соответствие занимаемой должности учитель английского языка Журавлева М.А. Защити</w:t>
      </w:r>
      <w:r w:rsidR="002C16B5">
        <w:rPr>
          <w:sz w:val="24"/>
          <w:szCs w:val="24"/>
        </w:rPr>
        <w:t xml:space="preserve">лась на 1 категорию учитель начальных классов - </w:t>
      </w:r>
      <w:proofErr w:type="spellStart"/>
      <w:r w:rsidR="002C16B5">
        <w:rPr>
          <w:sz w:val="24"/>
          <w:szCs w:val="24"/>
        </w:rPr>
        <w:t>Бреева</w:t>
      </w:r>
      <w:proofErr w:type="spellEnd"/>
      <w:r w:rsidR="002C16B5">
        <w:rPr>
          <w:sz w:val="24"/>
          <w:szCs w:val="24"/>
        </w:rPr>
        <w:t xml:space="preserve"> А.Е, </w:t>
      </w:r>
      <w:proofErr w:type="spellStart"/>
      <w:r w:rsidR="002C16B5">
        <w:rPr>
          <w:sz w:val="24"/>
          <w:szCs w:val="24"/>
        </w:rPr>
        <w:t>воспитатель-Лохова</w:t>
      </w:r>
      <w:proofErr w:type="spellEnd"/>
      <w:r w:rsidR="002C16B5">
        <w:rPr>
          <w:sz w:val="24"/>
          <w:szCs w:val="24"/>
        </w:rPr>
        <w:t xml:space="preserve"> М.А.</w:t>
      </w:r>
    </w:p>
    <w:p w14:paraId="34EE2DE2" w14:textId="77777777" w:rsidR="00771F9C" w:rsidRDefault="00771F9C">
      <w:pPr>
        <w:tabs>
          <w:tab w:val="left" w:pos="8520"/>
        </w:tabs>
        <w:jc w:val="center"/>
        <w:rPr>
          <w:b/>
          <w:sz w:val="24"/>
          <w:szCs w:val="24"/>
        </w:rPr>
      </w:pPr>
    </w:p>
    <w:p w14:paraId="30630088" w14:textId="77777777" w:rsidR="00771F9C" w:rsidRDefault="00771F9C">
      <w:pPr>
        <w:tabs>
          <w:tab w:val="left" w:pos="852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Сравнительный анализ профессионального уровня педагогических кадров:</w:t>
      </w:r>
    </w:p>
    <w:p w14:paraId="61183B8B" w14:textId="77777777" w:rsidR="00771F9C" w:rsidRDefault="00771F9C">
      <w:pPr>
        <w:tabs>
          <w:tab w:val="left" w:pos="8520"/>
        </w:tabs>
        <w:ind w:firstLine="426"/>
        <w:rPr>
          <w:b/>
          <w:sz w:val="24"/>
          <w:szCs w:val="24"/>
        </w:rPr>
      </w:pPr>
    </w:p>
    <w:tbl>
      <w:tblPr>
        <w:tblW w:w="0" w:type="auto"/>
        <w:tblInd w:w="17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9"/>
        <w:gridCol w:w="1321"/>
        <w:gridCol w:w="1650"/>
        <w:gridCol w:w="1665"/>
        <w:gridCol w:w="1710"/>
        <w:gridCol w:w="2250"/>
        <w:gridCol w:w="1880"/>
      </w:tblGrid>
      <w:tr w:rsidR="00771F9C" w14:paraId="5FFE87D8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B1310A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Годы</w:t>
            </w:r>
          </w:p>
        </w:tc>
        <w:tc>
          <w:tcPr>
            <w:tcW w:w="2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DB33BE7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Высшее</w:t>
            </w:r>
          </w:p>
        </w:tc>
        <w:tc>
          <w:tcPr>
            <w:tcW w:w="3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0DDCB9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Среднее специальное</w:t>
            </w:r>
          </w:p>
        </w:tc>
        <w:tc>
          <w:tcPr>
            <w:tcW w:w="4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D9437B" w14:textId="77777777" w:rsidR="00771F9C" w:rsidRDefault="00771F9C">
            <w:r>
              <w:rPr>
                <w:b/>
                <w:sz w:val="24"/>
                <w:szCs w:val="24"/>
              </w:rPr>
              <w:t>Заочное обучение в вузе</w:t>
            </w:r>
          </w:p>
        </w:tc>
      </w:tr>
      <w:tr w:rsidR="00771F9C" w14:paraId="1DD56F97" w14:textId="77777777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AE5FDB" w14:textId="77777777" w:rsidR="00771F9C" w:rsidRDefault="00771F9C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A02E19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A15513F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DAA165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6E92C9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01DC7F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4C5CF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71F9C" w14:paraId="5F1B47ED" w14:textId="77777777"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26C215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9F06B63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7545A94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40,00%</w:t>
            </w: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A23C0A6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8A274D3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52,00%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B68984C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A766B1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>8,00%</w:t>
            </w:r>
          </w:p>
        </w:tc>
      </w:tr>
      <w:tr w:rsidR="00771F9C" w14:paraId="00AB9C2D" w14:textId="77777777">
        <w:tc>
          <w:tcPr>
            <w:tcW w:w="155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4A32EB5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</w:tc>
        <w:tc>
          <w:tcPr>
            <w:tcW w:w="1321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343A6E6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5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566BAE5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11CA7E6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1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362120C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45B3AFC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F2D393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71F9C" w14:paraId="55251331" w14:textId="77777777"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9321D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1873257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A32019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</w:t>
            </w: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135FE3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5524427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00D9150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8CA1B9" w14:textId="77777777" w:rsidR="00771F9C" w:rsidRDefault="00771F9C">
            <w:pPr>
              <w:snapToGrid w:val="0"/>
              <w:jc w:val="center"/>
            </w:pPr>
            <w:r>
              <w:rPr>
                <w:sz w:val="24"/>
                <w:szCs w:val="24"/>
              </w:rPr>
              <w:t>0</w:t>
            </w:r>
          </w:p>
        </w:tc>
      </w:tr>
      <w:tr w:rsidR="00771F9C" w14:paraId="474DAF7B" w14:textId="77777777" w:rsidTr="002C16B5">
        <w:tc>
          <w:tcPr>
            <w:tcW w:w="155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A5E289A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00"/>
              </w:rPr>
              <w:t>2021-2022</w:t>
            </w:r>
          </w:p>
        </w:tc>
        <w:tc>
          <w:tcPr>
            <w:tcW w:w="1321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94861B4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5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8D9145A" w14:textId="77777777" w:rsidR="00771F9C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6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AEE91FE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1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D639A2F" w14:textId="77777777" w:rsidR="00771F9C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25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11EDFE8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80912A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C16B5" w14:paraId="01E73694" w14:textId="77777777"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A51D682" w14:textId="77777777" w:rsidR="002C16B5" w:rsidRDefault="002C16B5">
            <w:pPr>
              <w:jc w:val="center"/>
              <w:rPr>
                <w:sz w:val="24"/>
                <w:szCs w:val="24"/>
                <w:shd w:val="clear" w:color="auto" w:fill="FFFF00"/>
              </w:rPr>
            </w:pPr>
            <w:r>
              <w:rPr>
                <w:sz w:val="24"/>
                <w:szCs w:val="24"/>
                <w:shd w:val="clear" w:color="auto" w:fill="FFFF00"/>
              </w:rPr>
              <w:t>2022-2023</w:t>
            </w:r>
          </w:p>
        </w:tc>
        <w:tc>
          <w:tcPr>
            <w:tcW w:w="132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9EDE05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B82068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7C037A2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231ED7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262E18A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735741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14:paraId="1E2576B4" w14:textId="77777777" w:rsidR="00771F9C" w:rsidRDefault="00771F9C">
      <w:pPr>
        <w:rPr>
          <w:sz w:val="24"/>
          <w:szCs w:val="24"/>
        </w:rPr>
      </w:pPr>
    </w:p>
    <w:p w14:paraId="1E478DF1" w14:textId="77777777" w:rsidR="00771F9C" w:rsidRDefault="00771F9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Педагогический стаж работников ОУ (% от общего количества педагогов):</w:t>
      </w:r>
    </w:p>
    <w:p w14:paraId="3A1D2A06" w14:textId="77777777" w:rsidR="00771F9C" w:rsidRDefault="00771F9C">
      <w:pPr>
        <w:ind w:left="360" w:firstLine="709"/>
        <w:rPr>
          <w:b/>
          <w:sz w:val="24"/>
          <w:szCs w:val="24"/>
        </w:rPr>
      </w:pPr>
    </w:p>
    <w:tbl>
      <w:tblPr>
        <w:tblW w:w="0" w:type="auto"/>
        <w:tblInd w:w="17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3"/>
        <w:gridCol w:w="1316"/>
        <w:gridCol w:w="1409"/>
        <w:gridCol w:w="1305"/>
        <w:gridCol w:w="1437"/>
        <w:gridCol w:w="1437"/>
        <w:gridCol w:w="1639"/>
      </w:tblGrid>
      <w:tr w:rsidR="00771F9C" w14:paraId="66D1B413" w14:textId="77777777">
        <w:trPr>
          <w:trHeight w:val="23"/>
        </w:trPr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E1E8FF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Годы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B436AE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A2AC52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 3 лет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B98A0D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3-10 лет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F1DA68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10-15 лет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549EC5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15-20 лет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BE758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Более</w:t>
            </w:r>
          </w:p>
          <w:p w14:paraId="79C71DDE" w14:textId="77777777" w:rsidR="00771F9C" w:rsidRDefault="00771F9C">
            <w:r>
              <w:rPr>
                <w:b/>
                <w:sz w:val="24"/>
                <w:szCs w:val="24"/>
              </w:rPr>
              <w:t>20 лет</w:t>
            </w:r>
          </w:p>
        </w:tc>
      </w:tr>
      <w:tr w:rsidR="00771F9C" w14:paraId="22B20CFF" w14:textId="77777777">
        <w:trPr>
          <w:trHeight w:val="23"/>
        </w:trPr>
        <w:tc>
          <w:tcPr>
            <w:tcW w:w="22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5F6226F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93B486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813500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EDAFCF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268F61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57504F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B0B8E4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</w:tr>
      <w:tr w:rsidR="00771F9C" w14:paraId="2098CF92" w14:textId="77777777">
        <w:trPr>
          <w:trHeight w:val="23"/>
        </w:trPr>
        <w:tc>
          <w:tcPr>
            <w:tcW w:w="2223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3A96A6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</w:t>
            </w:r>
          </w:p>
        </w:tc>
        <w:tc>
          <w:tcPr>
            <w:tcW w:w="131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562D99D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0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C4335BA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970E44F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AF365F7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69BA893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EBBD5" w14:textId="77777777" w:rsidR="00771F9C" w:rsidRDefault="00771F9C">
            <w:pPr>
              <w:snapToGrid w:val="0"/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</w:tr>
      <w:tr w:rsidR="00771F9C" w14:paraId="78AFD737" w14:textId="77777777">
        <w:trPr>
          <w:trHeight w:val="23"/>
        </w:trPr>
        <w:tc>
          <w:tcPr>
            <w:tcW w:w="22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15FCAD0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F45EEF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3EADAB5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3D50A2E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F43193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91E83FC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BA1B23" w14:textId="77777777" w:rsidR="00771F9C" w:rsidRDefault="00771F9C">
            <w:pPr>
              <w:snapToGrid w:val="0"/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</w:tr>
      <w:tr w:rsidR="00771F9C" w14:paraId="334D84CE" w14:textId="77777777" w:rsidTr="002C16B5">
        <w:trPr>
          <w:trHeight w:val="23"/>
        </w:trPr>
        <w:tc>
          <w:tcPr>
            <w:tcW w:w="2223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CE06074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00"/>
              </w:rPr>
              <w:lastRenderedPageBreak/>
              <w:t>2021-2022</w:t>
            </w:r>
          </w:p>
        </w:tc>
        <w:tc>
          <w:tcPr>
            <w:tcW w:w="131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6E10534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0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191652B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1E31530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FB0A1DD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63E6372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79BCD2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2C16B5" w14:paraId="652DF0C8" w14:textId="77777777">
        <w:trPr>
          <w:trHeight w:val="23"/>
        </w:trPr>
        <w:tc>
          <w:tcPr>
            <w:tcW w:w="22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FEC955F" w14:textId="77777777" w:rsidR="002C16B5" w:rsidRDefault="002C16B5">
            <w:pPr>
              <w:jc w:val="center"/>
              <w:rPr>
                <w:sz w:val="24"/>
                <w:szCs w:val="24"/>
                <w:shd w:val="clear" w:color="auto" w:fill="FFFF00"/>
              </w:rPr>
            </w:pPr>
            <w:r>
              <w:rPr>
                <w:sz w:val="24"/>
                <w:szCs w:val="24"/>
                <w:shd w:val="clear" w:color="auto" w:fill="FFFF00"/>
              </w:rPr>
              <w:t>2022-2023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22B42BD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AC35B7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99553EB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0C13F2F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A1A0BA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9FD151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</w:tbl>
    <w:p w14:paraId="2E7B1920" w14:textId="77777777" w:rsidR="00771F9C" w:rsidRDefault="00771F9C">
      <w:pPr>
        <w:tabs>
          <w:tab w:val="left" w:pos="1134"/>
        </w:tabs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14:paraId="437FACC1" w14:textId="77777777" w:rsidR="00771F9C" w:rsidRDefault="00771F9C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Таким образом, профессиональный уровень и опыт работы педагогов ОУ  позволяет работать с опорой на опытные теоретические и практические знания педагогов со стажем, но необходимо проводить  работу по повышению профессиональной компетенции  молодых педагогов, привлекать и ориентироваться на </w:t>
      </w:r>
      <w:proofErr w:type="spellStart"/>
      <w:r>
        <w:rPr>
          <w:sz w:val="24"/>
          <w:szCs w:val="24"/>
        </w:rPr>
        <w:t>инновационные</w:t>
      </w:r>
      <w:proofErr w:type="spellEnd"/>
      <w:r>
        <w:rPr>
          <w:sz w:val="24"/>
          <w:szCs w:val="24"/>
        </w:rPr>
        <w:t xml:space="preserve"> взгляды молодых специалистов.</w:t>
      </w:r>
    </w:p>
    <w:p w14:paraId="14133092" w14:textId="77777777" w:rsidR="00771F9C" w:rsidRDefault="00771F9C">
      <w:pPr>
        <w:ind w:firstLine="360"/>
        <w:jc w:val="both"/>
        <w:rPr>
          <w:sz w:val="24"/>
          <w:szCs w:val="24"/>
        </w:rPr>
      </w:pPr>
    </w:p>
    <w:p w14:paraId="3F3B1D51" w14:textId="77777777" w:rsidR="00771F9C" w:rsidRDefault="00771F9C">
      <w:pPr>
        <w:ind w:left="78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14:paraId="59E082D1" w14:textId="77777777" w:rsidR="00771F9C" w:rsidRDefault="00771F9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Опытные педагогические работники обладают основными </w:t>
      </w:r>
      <w:proofErr w:type="spellStart"/>
      <w:r>
        <w:rPr>
          <w:sz w:val="24"/>
          <w:szCs w:val="24"/>
        </w:rPr>
        <w:t>компетенциями</w:t>
      </w:r>
      <w:proofErr w:type="spellEnd"/>
      <w:r>
        <w:rPr>
          <w:sz w:val="24"/>
          <w:szCs w:val="24"/>
        </w:rPr>
        <w:t xml:space="preserve"> в организации мероприятий, направленных на укрепление здоровья воспитанников и их физическое развитие, педагоги организуют различные виды деятельности в общении с воспитанниками, организуют образовательную деятельность в соответствии с основной общеобразовательной программой дошкольного образования, осуществляют взаимодействие с родителями (законными представителями) воспитанников и работниками образовательного учреждения, методическое обеспечение позволяет грамотно и доступно строить воспитательно-образовательный процесс, владеют информационно-</w:t>
      </w:r>
      <w:proofErr w:type="spellStart"/>
      <w:r>
        <w:rPr>
          <w:sz w:val="24"/>
          <w:szCs w:val="24"/>
        </w:rPr>
        <w:t>коммуникационными</w:t>
      </w:r>
      <w:proofErr w:type="spellEnd"/>
      <w:r>
        <w:rPr>
          <w:sz w:val="24"/>
          <w:szCs w:val="24"/>
        </w:rPr>
        <w:t xml:space="preserve"> технологиями и умением применять их в воспитательно-образовательном процессе. Молодые педагоги повысили свой профессиональный уровень, непрерывно взаимодействовали с опытными педагогами и участвовали в мероприятиях ОУ.</w:t>
      </w:r>
    </w:p>
    <w:p w14:paraId="15077654" w14:textId="77777777" w:rsidR="00771F9C" w:rsidRDefault="00771F9C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Непрерывность профессионального развития педагогических работников образовательного учреждения обеспечивалась освоением педагогами дополнительных образовательных программ, профессиональной переподготовки или повышения квалификации. </w:t>
      </w:r>
    </w:p>
    <w:p w14:paraId="5A53254B" w14:textId="77777777" w:rsidR="00771F9C" w:rsidRDefault="00771F9C">
      <w:pPr>
        <w:spacing w:line="100" w:lineRule="atLeast"/>
        <w:rPr>
          <w:sz w:val="24"/>
          <w:szCs w:val="24"/>
        </w:rPr>
      </w:pPr>
      <w:r>
        <w:rPr>
          <w:sz w:val="24"/>
          <w:szCs w:val="24"/>
          <w:u w:val="single"/>
        </w:rPr>
        <w:t>Задачи работы с кадрами:</w:t>
      </w:r>
    </w:p>
    <w:p w14:paraId="42CA919A" w14:textId="77777777" w:rsidR="00771F9C" w:rsidRDefault="00771F9C">
      <w:pPr>
        <w:spacing w:line="100" w:lineRule="atLeast"/>
        <w:rPr>
          <w:sz w:val="24"/>
          <w:szCs w:val="24"/>
        </w:rPr>
      </w:pPr>
    </w:p>
    <w:p w14:paraId="7040953D" w14:textId="77777777" w:rsidR="00771F9C" w:rsidRDefault="00771F9C">
      <w:pPr>
        <w:numPr>
          <w:ilvl w:val="0"/>
          <w:numId w:val="12"/>
        </w:num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актуализировать потребность педагогов в приобретении теоретических знаний в области </w:t>
      </w:r>
      <w:proofErr w:type="spellStart"/>
      <w:r>
        <w:rPr>
          <w:sz w:val="24"/>
          <w:szCs w:val="24"/>
        </w:rPr>
        <w:t>инновационных</w:t>
      </w:r>
      <w:proofErr w:type="spellEnd"/>
      <w:r>
        <w:rPr>
          <w:sz w:val="24"/>
          <w:szCs w:val="24"/>
        </w:rPr>
        <w:t xml:space="preserve"> программ и технологий, а также в практическом их использовании;</w:t>
      </w:r>
    </w:p>
    <w:p w14:paraId="78AA2C42" w14:textId="77777777" w:rsidR="00771F9C" w:rsidRDefault="00771F9C">
      <w:pPr>
        <w:numPr>
          <w:ilvl w:val="0"/>
          <w:numId w:val="12"/>
        </w:num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обучать педагогов рациональному планированию;</w:t>
      </w:r>
    </w:p>
    <w:p w14:paraId="3370DDC8" w14:textId="77777777" w:rsidR="00771F9C" w:rsidRDefault="00771F9C">
      <w:pPr>
        <w:numPr>
          <w:ilvl w:val="0"/>
          <w:numId w:val="12"/>
        </w:num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обучать педагогов способности отслеживать  результаты работы с детьми, т.е. приемам педагогической диагностики;</w:t>
      </w:r>
    </w:p>
    <w:p w14:paraId="0BF91A9A" w14:textId="77777777" w:rsidR="00771F9C" w:rsidRDefault="00771F9C">
      <w:pPr>
        <w:numPr>
          <w:ilvl w:val="0"/>
          <w:numId w:val="12"/>
        </w:num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внедрять новые формы работы с родителями.</w:t>
      </w:r>
    </w:p>
    <w:p w14:paraId="6E7E2A5C" w14:textId="77777777" w:rsidR="00771F9C" w:rsidRDefault="00771F9C">
      <w:pPr>
        <w:numPr>
          <w:ilvl w:val="0"/>
          <w:numId w:val="12"/>
        </w:num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стимулировать педагогов к саморазвитию, </w:t>
      </w:r>
      <w:proofErr w:type="spellStart"/>
      <w:r>
        <w:rPr>
          <w:sz w:val="24"/>
          <w:szCs w:val="24"/>
        </w:rPr>
        <w:t>самореализации</w:t>
      </w:r>
      <w:proofErr w:type="spellEnd"/>
    </w:p>
    <w:p w14:paraId="792BEFE6" w14:textId="77777777" w:rsidR="00771F9C" w:rsidRDefault="00771F9C">
      <w:pPr>
        <w:numPr>
          <w:ilvl w:val="0"/>
          <w:numId w:val="12"/>
        </w:num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привлекать к </w:t>
      </w:r>
      <w:proofErr w:type="spellStart"/>
      <w:r>
        <w:rPr>
          <w:sz w:val="24"/>
          <w:szCs w:val="24"/>
        </w:rPr>
        <w:t>транслированию</w:t>
      </w:r>
      <w:proofErr w:type="spellEnd"/>
      <w:r>
        <w:rPr>
          <w:sz w:val="24"/>
          <w:szCs w:val="24"/>
        </w:rPr>
        <w:t xml:space="preserve">  своего опыт не только внутри ОУ но и на других уровнях</w:t>
      </w:r>
    </w:p>
    <w:p w14:paraId="259F3AB9" w14:textId="77777777" w:rsidR="00771F9C" w:rsidRDefault="00771F9C">
      <w:pPr>
        <w:spacing w:line="100" w:lineRule="atLeast"/>
        <w:rPr>
          <w:sz w:val="24"/>
          <w:szCs w:val="24"/>
        </w:rPr>
      </w:pPr>
    </w:p>
    <w:p w14:paraId="689CA1E6" w14:textId="77777777" w:rsidR="00771F9C" w:rsidRDefault="00771F9C">
      <w:pPr>
        <w:spacing w:line="100" w:lineRule="atLeast"/>
        <w:rPr>
          <w:sz w:val="24"/>
          <w:szCs w:val="24"/>
        </w:rPr>
      </w:pPr>
    </w:p>
    <w:p w14:paraId="5BFBD476" w14:textId="77777777" w:rsidR="00771F9C" w:rsidRDefault="00771F9C">
      <w:pPr>
        <w:ind w:firstLine="709"/>
        <w:jc w:val="center"/>
      </w:pPr>
    </w:p>
    <w:p w14:paraId="67129FE3" w14:textId="77777777" w:rsidR="00771F9C" w:rsidRDefault="00771F9C">
      <w:pPr>
        <w:jc w:val="center"/>
      </w:pPr>
    </w:p>
    <w:p w14:paraId="508CAC51" w14:textId="77777777" w:rsidR="00771F9C" w:rsidRDefault="00771F9C">
      <w:pPr>
        <w:jc w:val="center"/>
      </w:pPr>
    </w:p>
    <w:p w14:paraId="3FBB8BFF" w14:textId="77777777" w:rsidR="00771F9C" w:rsidRDefault="00771F9C">
      <w:pPr>
        <w:jc w:val="center"/>
      </w:pPr>
    </w:p>
    <w:p w14:paraId="18F6970C" w14:textId="77777777" w:rsidR="00771F9C" w:rsidRDefault="00771F9C">
      <w:pPr>
        <w:jc w:val="center"/>
      </w:pPr>
    </w:p>
    <w:p w14:paraId="470D5FEE" w14:textId="77777777" w:rsidR="00771F9C" w:rsidRDefault="00771F9C">
      <w:pPr>
        <w:jc w:val="center"/>
      </w:pPr>
    </w:p>
    <w:p w14:paraId="67260C9E" w14:textId="77777777" w:rsidR="00771F9C" w:rsidRDefault="00771F9C">
      <w:pPr>
        <w:jc w:val="center"/>
      </w:pPr>
      <w:r>
        <w:rPr>
          <w:b/>
          <w:sz w:val="24"/>
          <w:szCs w:val="24"/>
        </w:rPr>
        <w:t xml:space="preserve">Результаты </w:t>
      </w:r>
      <w:r>
        <w:rPr>
          <w:b/>
          <w:color w:val="000000"/>
          <w:sz w:val="24"/>
          <w:szCs w:val="24"/>
        </w:rPr>
        <w:t xml:space="preserve">мониторинга </w:t>
      </w:r>
      <w:r>
        <w:rPr>
          <w:b/>
          <w:sz w:val="24"/>
          <w:szCs w:val="24"/>
        </w:rPr>
        <w:t xml:space="preserve">достижений планируемых результатов освоения  </w:t>
      </w:r>
    </w:p>
    <w:p w14:paraId="39BEFD77" w14:textId="77777777" w:rsidR="00771F9C" w:rsidRDefault="00771F9C">
      <w:pPr>
        <w:ind w:firstLine="709"/>
        <w:jc w:val="center"/>
      </w:pPr>
    </w:p>
    <w:p w14:paraId="6F0E7F91" w14:textId="77777777" w:rsidR="00771F9C" w:rsidRDefault="00771F9C">
      <w:pPr>
        <w:ind w:firstLine="709"/>
        <w:jc w:val="center"/>
      </w:pPr>
    </w:p>
    <w:p w14:paraId="1A40C681" w14:textId="77777777" w:rsidR="00771F9C" w:rsidRDefault="00771F9C">
      <w:pPr>
        <w:ind w:firstLine="709"/>
        <w:jc w:val="both"/>
        <w:rPr>
          <w:sz w:val="24"/>
          <w:szCs w:val="24"/>
        </w:rPr>
      </w:pPr>
    </w:p>
    <w:p w14:paraId="420BFAD6" w14:textId="77777777" w:rsidR="00771F9C" w:rsidRDefault="00771F9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Совместная работа всего педагогического коллектива, медицинского персонала и семьи была направлена на осуществление комплексного </w:t>
      </w:r>
    </w:p>
    <w:p w14:paraId="60A2B184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подхода к выполнению программы. </w:t>
      </w:r>
    </w:p>
    <w:p w14:paraId="5C81039F" w14:textId="77777777" w:rsidR="00771F9C" w:rsidRDefault="00771F9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прошедшем учебном году коллектив ОУ работал по реализации следующих </w:t>
      </w:r>
      <w:r>
        <w:rPr>
          <w:b/>
          <w:sz w:val="24"/>
          <w:szCs w:val="24"/>
        </w:rPr>
        <w:t>задач:</w:t>
      </w:r>
    </w:p>
    <w:p w14:paraId="5C74CF77" w14:textId="77777777" w:rsidR="00771F9C" w:rsidRDefault="00771F9C">
      <w:pPr>
        <w:pStyle w:val="af2"/>
        <w:jc w:val="both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1.Продолжать работу по созданию условий для сохранения и укрепления здоровья и формированию здорового образа жизни и безопасности жизнедеятельности всех участников образовательного процесса. </w:t>
      </w:r>
    </w:p>
    <w:p w14:paraId="0847E6DE" w14:textId="77777777" w:rsidR="00771F9C" w:rsidRDefault="00771F9C">
      <w:pPr>
        <w:pStyle w:val="af2"/>
        <w:spacing w:line="200" w:lineRule="atLeast"/>
        <w:ind w:hanging="360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       2.Воспитание культуры общения и поведения (вежливость, уважительное отношение к взрослым, доброжелательное общение со сверстниками). Привитие детям </w:t>
      </w:r>
      <w:proofErr w:type="spellStart"/>
      <w:r>
        <w:rPr>
          <w:i w:val="0"/>
          <w:iCs w:val="0"/>
          <w:sz w:val="24"/>
          <w:szCs w:val="24"/>
        </w:rPr>
        <w:t>культурно-гигиенических</w:t>
      </w:r>
      <w:proofErr w:type="spellEnd"/>
      <w:r>
        <w:rPr>
          <w:i w:val="0"/>
          <w:iCs w:val="0"/>
          <w:sz w:val="24"/>
          <w:szCs w:val="24"/>
        </w:rPr>
        <w:t xml:space="preserve"> навыков.</w:t>
      </w:r>
    </w:p>
    <w:p w14:paraId="497095EF" w14:textId="77777777" w:rsidR="00771F9C" w:rsidRDefault="00771F9C">
      <w:pPr>
        <w:pStyle w:val="af2"/>
        <w:spacing w:line="200" w:lineRule="atLeast"/>
        <w:ind w:hanging="360"/>
        <w:rPr>
          <w:i w:val="0"/>
          <w:iCs w:val="0"/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      3.Воспитание экологически грамотного </w:t>
      </w:r>
      <w:proofErr w:type="spellStart"/>
      <w:r>
        <w:rPr>
          <w:i w:val="0"/>
          <w:iCs w:val="0"/>
          <w:sz w:val="24"/>
          <w:szCs w:val="24"/>
        </w:rPr>
        <w:t>обучающегося</w:t>
      </w:r>
      <w:proofErr w:type="spellEnd"/>
      <w:r>
        <w:rPr>
          <w:i w:val="0"/>
          <w:iCs w:val="0"/>
          <w:sz w:val="24"/>
          <w:szCs w:val="24"/>
        </w:rPr>
        <w:t>, ответственного за состояние окружающей среды, бережно относящегося к богатствам природы и своей малой родины.</w:t>
      </w:r>
    </w:p>
    <w:p w14:paraId="7F34D001" w14:textId="77777777" w:rsidR="00771F9C" w:rsidRDefault="00771F9C">
      <w:pPr>
        <w:pStyle w:val="af2"/>
        <w:spacing w:line="200" w:lineRule="atLeast"/>
        <w:ind w:hanging="360"/>
        <w:rPr>
          <w:sz w:val="24"/>
          <w:szCs w:val="24"/>
        </w:rPr>
      </w:pPr>
      <w:r>
        <w:rPr>
          <w:i w:val="0"/>
          <w:iCs w:val="0"/>
          <w:sz w:val="24"/>
          <w:szCs w:val="24"/>
        </w:rPr>
        <w:t xml:space="preserve">       4.Создание условий в ОУ для результативного участия каждого педагога в конкурсном движении.</w:t>
      </w:r>
    </w:p>
    <w:p w14:paraId="281CC2EE" w14:textId="77777777" w:rsidR="00771F9C" w:rsidRDefault="00771F9C">
      <w:pPr>
        <w:jc w:val="both"/>
        <w:rPr>
          <w:sz w:val="24"/>
          <w:szCs w:val="24"/>
        </w:rPr>
      </w:pPr>
    </w:p>
    <w:p w14:paraId="726EF502" w14:textId="77777777" w:rsidR="00771F9C" w:rsidRDefault="00771F9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Работа проводилась в соответствии образовательными программами ОУ, годовым планом работы ОУ. </w:t>
      </w:r>
    </w:p>
    <w:p w14:paraId="25BA31AF" w14:textId="77777777" w:rsidR="00771F9C" w:rsidRDefault="00771F9C">
      <w:pPr>
        <w:ind w:firstLine="709"/>
        <w:jc w:val="both"/>
        <w:rPr>
          <w:sz w:val="24"/>
          <w:szCs w:val="24"/>
        </w:rPr>
      </w:pPr>
    </w:p>
    <w:p w14:paraId="7310C5E3" w14:textId="77777777" w:rsidR="00771F9C" w:rsidRDefault="00771F9C">
      <w:pPr>
        <w:pStyle w:val="af2"/>
        <w:jc w:val="both"/>
      </w:pPr>
      <w:r>
        <w:rPr>
          <w:rFonts w:cs="Cambria"/>
          <w:b/>
          <w:bCs/>
          <w:i w:val="0"/>
          <w:iCs w:val="0"/>
          <w:sz w:val="28"/>
          <w:szCs w:val="24"/>
        </w:rPr>
        <w:t>Мониторинг</w:t>
      </w:r>
      <w:r>
        <w:rPr>
          <w:rFonts w:cs="Cambria"/>
          <w:b/>
          <w:bCs/>
          <w:i w:val="0"/>
          <w:iCs w:val="0"/>
          <w:sz w:val="24"/>
          <w:szCs w:val="24"/>
        </w:rPr>
        <w:t xml:space="preserve"> </w:t>
      </w:r>
      <w:r>
        <w:rPr>
          <w:rFonts w:cs="Cambria"/>
          <w:b/>
          <w:bCs/>
          <w:i w:val="0"/>
          <w:iCs w:val="0"/>
          <w:sz w:val="28"/>
          <w:szCs w:val="24"/>
        </w:rPr>
        <w:t>(педагогическая диагностика)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35"/>
        <w:gridCol w:w="5880"/>
        <w:gridCol w:w="1230"/>
        <w:gridCol w:w="2340"/>
      </w:tblGrid>
      <w:tr w:rsidR="00771F9C" w14:paraId="1D6D0A43" w14:textId="77777777">
        <w:tc>
          <w:tcPr>
            <w:tcW w:w="43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58481F6" w14:textId="77777777" w:rsidR="00771F9C" w:rsidRDefault="00771F9C">
            <w:pPr>
              <w:pStyle w:val="afc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spacing w:after="283"/>
              <w:jc w:val="both"/>
            </w:pPr>
          </w:p>
        </w:tc>
        <w:tc>
          <w:tcPr>
            <w:tcW w:w="5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77A94CF" w14:textId="77777777" w:rsidR="00771F9C" w:rsidRDefault="00771F9C">
            <w:pPr>
              <w:pStyle w:val="afc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123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4AB85E5" w14:textId="77777777" w:rsidR="00771F9C" w:rsidRDefault="00771F9C">
            <w:pPr>
              <w:pStyle w:val="afc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3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633C5A9C" w14:textId="77777777" w:rsidR="00771F9C" w:rsidRDefault="00771F9C">
            <w:pPr>
              <w:pStyle w:val="afc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b/>
              </w:rPr>
              <w:t>ответственный</w:t>
            </w:r>
          </w:p>
        </w:tc>
      </w:tr>
      <w:tr w:rsidR="00771F9C" w14:paraId="6382E023" w14:textId="77777777">
        <w:tc>
          <w:tcPr>
            <w:tcW w:w="4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7B2F5BEB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1</w:t>
            </w:r>
          </w:p>
        </w:tc>
        <w:tc>
          <w:tcPr>
            <w:tcW w:w="5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2E62D52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Итоговый (по освоению детьми образовательной программы дошкольного образования).</w:t>
            </w:r>
          </w:p>
        </w:tc>
        <w:tc>
          <w:tcPr>
            <w:tcW w:w="123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336592A8" w14:textId="77777777" w:rsidR="00771F9C" w:rsidRDefault="002C16B5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М</w:t>
            </w:r>
            <w:r w:rsidR="00771F9C">
              <w:t>ай</w:t>
            </w:r>
          </w:p>
        </w:tc>
        <w:tc>
          <w:tcPr>
            <w:tcW w:w="234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5AB81823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Зам.директора по УВР , воспитатели</w:t>
            </w:r>
          </w:p>
        </w:tc>
      </w:tr>
      <w:tr w:rsidR="00771F9C" w14:paraId="63C39B0F" w14:textId="77777777">
        <w:tc>
          <w:tcPr>
            <w:tcW w:w="4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EDD8E5C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2</w:t>
            </w:r>
          </w:p>
        </w:tc>
        <w:tc>
          <w:tcPr>
            <w:tcW w:w="5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4AB2BA1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Педагогическая диагностика детей по разделам программы.</w:t>
            </w:r>
          </w:p>
          <w:p w14:paraId="35B5688D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</w:p>
        </w:tc>
        <w:tc>
          <w:tcPr>
            <w:tcW w:w="123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B78B162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Сентябрь</w:t>
            </w:r>
          </w:p>
          <w:p w14:paraId="3039AD02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май</w:t>
            </w:r>
          </w:p>
        </w:tc>
        <w:tc>
          <w:tcPr>
            <w:tcW w:w="2340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FAEE63E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воспитатели</w:t>
            </w:r>
          </w:p>
        </w:tc>
      </w:tr>
    </w:tbl>
    <w:p w14:paraId="622073AD" w14:textId="77777777" w:rsidR="00771F9C" w:rsidRDefault="00771F9C">
      <w:pPr>
        <w:pStyle w:val="af2"/>
        <w:spacing w:after="283"/>
      </w:pPr>
    </w:p>
    <w:p w14:paraId="12029CE6" w14:textId="77777777" w:rsidR="00771F9C" w:rsidRDefault="00771F9C">
      <w:pPr>
        <w:ind w:firstLine="709"/>
        <w:jc w:val="both"/>
        <w:rPr>
          <w:sz w:val="24"/>
          <w:szCs w:val="24"/>
        </w:rPr>
      </w:pPr>
    </w:p>
    <w:p w14:paraId="0949F05C" w14:textId="77777777" w:rsidR="00771F9C" w:rsidRDefault="00771F9C">
      <w:pPr>
        <w:jc w:val="both"/>
        <w:rPr>
          <w:rFonts w:ascii="Cambria" w:hAnsi="Cambria" w:cs="Cambria"/>
          <w:b/>
          <w:sz w:val="24"/>
          <w:szCs w:val="24"/>
        </w:rPr>
      </w:pPr>
    </w:p>
    <w:p w14:paraId="7496B3DD" w14:textId="77777777" w:rsidR="00771F9C" w:rsidRDefault="00771F9C">
      <w:pPr>
        <w:jc w:val="both"/>
        <w:rPr>
          <w:rFonts w:ascii="Cambria" w:hAnsi="Cambria" w:cs="Cambria"/>
          <w:b/>
          <w:sz w:val="24"/>
          <w:szCs w:val="24"/>
        </w:rPr>
      </w:pPr>
    </w:p>
    <w:p w14:paraId="547F1933" w14:textId="77777777" w:rsidR="00771F9C" w:rsidRDefault="00771F9C">
      <w:pPr>
        <w:jc w:val="both"/>
        <w:rPr>
          <w:rFonts w:ascii="Cambria" w:hAnsi="Cambria" w:cs="Cambria"/>
          <w:b/>
          <w:sz w:val="24"/>
          <w:szCs w:val="24"/>
        </w:rPr>
      </w:pPr>
    </w:p>
    <w:p w14:paraId="2AF6935E" w14:textId="77777777" w:rsidR="00771F9C" w:rsidRDefault="00771F9C">
      <w:pPr>
        <w:jc w:val="both"/>
        <w:rPr>
          <w:rFonts w:ascii="Cambria" w:hAnsi="Cambria" w:cs="Cambria"/>
          <w:b/>
          <w:sz w:val="24"/>
          <w:szCs w:val="24"/>
        </w:rPr>
      </w:pPr>
    </w:p>
    <w:p w14:paraId="50804ED2" w14:textId="77777777" w:rsidR="00771F9C" w:rsidRDefault="00771F9C">
      <w:pPr>
        <w:spacing w:after="60"/>
        <w:jc w:val="center"/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  <w:shd w:val="clear" w:color="auto" w:fill="FFFF00"/>
        </w:rPr>
        <w:t>Образовательная область «Социально-коммуникативное развитие»</w:t>
      </w:r>
    </w:p>
    <w:p w14:paraId="655CA7AD" w14:textId="77777777" w:rsidR="00771F9C" w:rsidRDefault="00771F9C">
      <w:pPr>
        <w:spacing w:after="60"/>
        <w:jc w:val="center"/>
        <w:rPr>
          <w:rFonts w:ascii="Cambria" w:hAnsi="Cambria" w:cs="Cambria"/>
          <w:b/>
          <w:sz w:val="24"/>
          <w:szCs w:val="24"/>
        </w:rPr>
      </w:pPr>
    </w:p>
    <w:tbl>
      <w:tblPr>
        <w:tblW w:w="0" w:type="auto"/>
        <w:tblInd w:w="1058" w:type="dxa"/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418"/>
        <w:gridCol w:w="1417"/>
        <w:gridCol w:w="1869"/>
        <w:gridCol w:w="1675"/>
        <w:gridCol w:w="1748"/>
        <w:gridCol w:w="1499"/>
      </w:tblGrid>
      <w:tr w:rsidR="00771F9C" w14:paraId="34A4461E" w14:textId="77777777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998C70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lastRenderedPageBreak/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AD7070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BF6B07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Период</w:t>
            </w:r>
          </w:p>
        </w:tc>
        <w:tc>
          <w:tcPr>
            <w:tcW w:w="82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9CC6D" w14:textId="77777777" w:rsidR="00771F9C" w:rsidRDefault="00771F9C">
            <w:pPr>
              <w:spacing w:after="120"/>
              <w:jc w:val="center"/>
            </w:pPr>
            <w:r>
              <w:rPr>
                <w:rFonts w:ascii="Cambria" w:hAnsi="Cambria" w:cs="Cambria"/>
              </w:rPr>
              <w:t>Уровни чел.</w:t>
            </w:r>
          </w:p>
        </w:tc>
      </w:tr>
      <w:tr w:rsidR="00771F9C" w14:paraId="3EFBF49C" w14:textId="7777777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22C28B" w14:textId="77777777" w:rsidR="00771F9C" w:rsidRDefault="00771F9C">
            <w:pPr>
              <w:snapToGrid w:val="0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8E1993" w14:textId="77777777" w:rsidR="00771F9C" w:rsidRDefault="00771F9C">
            <w:pPr>
              <w:snapToGrid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77F664" w14:textId="77777777" w:rsidR="00771F9C" w:rsidRDefault="00771F9C">
            <w:pPr>
              <w:snapToGrid w:val="0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439F1" w14:textId="77777777" w:rsidR="00771F9C" w:rsidRDefault="002C16B5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В</w:t>
            </w:r>
            <w:r w:rsidR="00771F9C">
              <w:rPr>
                <w:rFonts w:ascii="Cambria" w:hAnsi="Cambria" w:cs="Cambria"/>
              </w:rPr>
              <w:t>ысокий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9F7D55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средний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981B38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низкий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58F80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30FA3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591D34AC" w14:textId="77777777">
        <w:trPr>
          <w:trHeight w:val="1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E3DC56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8BD03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раннего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7F9E6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AD647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B46F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D940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36E9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5446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0C06F93B" w14:textId="77777777">
        <w:trPr>
          <w:trHeight w:val="331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A98D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6D264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20F15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980C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E3E91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3063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20EA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9BA2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007568B4" w14:textId="77777777">
        <w:trPr>
          <w:trHeight w:val="28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941378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B9D91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младшего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87549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81F1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8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CD88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BF61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C563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3C2D0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</w:tr>
      <w:tr w:rsidR="00771F9C" w14:paraId="5866C42D" w14:textId="77777777">
        <w:trPr>
          <w:trHeight w:val="19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3E6B47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64ADF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34EAE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E161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20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268F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29CA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1B93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A81E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4BF7A9D7" w14:textId="77777777">
        <w:trPr>
          <w:trHeight w:val="26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80C7D6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F669C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старшего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050E8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C8CC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11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1867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13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114D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A6FF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68FC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573151C2" w14:textId="77777777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3B70B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05E52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F4609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E7D5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12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C5E8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13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36A1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9B04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D3971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</w:tbl>
    <w:p w14:paraId="1A1A51AD" w14:textId="77777777" w:rsidR="00771F9C" w:rsidRDefault="00771F9C">
      <w:pPr>
        <w:spacing w:after="60"/>
        <w:rPr>
          <w:rFonts w:ascii="Cambria" w:hAnsi="Cambria" w:cs="Cambria"/>
          <w:b/>
          <w:sz w:val="24"/>
          <w:szCs w:val="24"/>
        </w:rPr>
      </w:pPr>
    </w:p>
    <w:p w14:paraId="7EBC1749" w14:textId="77777777" w:rsidR="00771F9C" w:rsidRDefault="00771F9C">
      <w:pPr>
        <w:spacing w:after="60"/>
        <w:jc w:val="center"/>
        <w:rPr>
          <w:rFonts w:ascii="Cambria" w:hAnsi="Cambria" w:cs="Cambria"/>
        </w:rPr>
      </w:pPr>
      <w:r>
        <w:rPr>
          <w:rFonts w:ascii="Cambria" w:hAnsi="Cambria" w:cs="Cambria"/>
          <w:b/>
          <w:sz w:val="24"/>
          <w:szCs w:val="24"/>
          <w:shd w:val="clear" w:color="auto" w:fill="FFFF00"/>
        </w:rPr>
        <w:t>Образовательная область «Физическое развитие»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48"/>
        <w:gridCol w:w="2754"/>
        <w:gridCol w:w="1418"/>
        <w:gridCol w:w="1417"/>
        <w:gridCol w:w="1869"/>
        <w:gridCol w:w="1533"/>
        <w:gridCol w:w="1748"/>
        <w:gridCol w:w="1371"/>
        <w:gridCol w:w="1254"/>
      </w:tblGrid>
      <w:tr w:rsidR="00771F9C" w14:paraId="0D14519B" w14:textId="77777777"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D649A1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№ п/п</w:t>
            </w:r>
          </w:p>
        </w:tc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34D94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3E10F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Период</w:t>
            </w:r>
          </w:p>
        </w:tc>
        <w:tc>
          <w:tcPr>
            <w:tcW w:w="91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DE26D" w14:textId="77777777" w:rsidR="00771F9C" w:rsidRDefault="00771F9C">
            <w:pPr>
              <w:spacing w:after="120"/>
              <w:jc w:val="center"/>
            </w:pPr>
            <w:r>
              <w:rPr>
                <w:rFonts w:ascii="Cambria" w:hAnsi="Cambria" w:cs="Cambria"/>
              </w:rPr>
              <w:t>Уровни</w:t>
            </w:r>
          </w:p>
        </w:tc>
      </w:tr>
      <w:tr w:rsidR="00771F9C" w14:paraId="57079F71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8B714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84FBE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C050E4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C065B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высокий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BCAE7F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средний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7F0505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низкий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0643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414BD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6C03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1716AE6E" w14:textId="77777777">
        <w:trPr>
          <w:trHeight w:val="321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7CA01F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79894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раннего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5655E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EADE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1456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0C19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F554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88BEB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C9681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0907425A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E641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28DAF" w14:textId="77777777" w:rsidR="00771F9C" w:rsidRDefault="00771F9C">
            <w:pPr>
              <w:snapToGrid w:val="0"/>
              <w:spacing w:after="12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26FC8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7133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8EA5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3D34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CD49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536A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E34AB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4E412B45" w14:textId="77777777">
        <w:trPr>
          <w:trHeight w:val="391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8937B1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A8451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младшего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2CEA6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E8B2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11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C15C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14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C543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8F6B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E824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27F07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14A97678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25E3B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CA6D1" w14:textId="77777777" w:rsidR="00771F9C" w:rsidRDefault="00771F9C">
            <w:pPr>
              <w:snapToGrid w:val="0"/>
              <w:spacing w:after="12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8452A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240A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20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77C8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0CE1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EFEA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D272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33FF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3D183DCB" w14:textId="77777777">
        <w:trPr>
          <w:trHeight w:val="317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2929D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</w:t>
            </w:r>
          </w:p>
        </w:tc>
        <w:tc>
          <w:tcPr>
            <w:tcW w:w="2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F73A4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старшего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435EB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53BF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9F9B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D1DC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AFA7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64A3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9254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3A7EAA82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0775E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3F57D" w14:textId="77777777" w:rsidR="00771F9C" w:rsidRDefault="00771F9C">
            <w:pPr>
              <w:snapToGrid w:val="0"/>
              <w:spacing w:after="12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DA7EF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04867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16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6635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  <w:color w:val="1C1C1C"/>
              </w:rPr>
            </w:pPr>
            <w:r>
              <w:rPr>
                <w:rFonts w:ascii="Cambria" w:hAnsi="Cambria" w:cs="Cambria"/>
              </w:rPr>
              <w:t>9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D1AB4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  <w:color w:val="1C1C1C"/>
              </w:rPr>
              <w:t>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6440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CBC2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BD8F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</w:tbl>
    <w:p w14:paraId="28601AF7" w14:textId="77777777" w:rsidR="00771F9C" w:rsidRDefault="00771F9C">
      <w:pPr>
        <w:rPr>
          <w:color w:val="000000"/>
          <w:sz w:val="28"/>
          <w:szCs w:val="28"/>
        </w:rPr>
      </w:pPr>
    </w:p>
    <w:p w14:paraId="09F73220" w14:textId="77777777" w:rsidR="00771F9C" w:rsidRDefault="00771F9C">
      <w:pPr>
        <w:spacing w:after="60"/>
        <w:jc w:val="center"/>
        <w:rPr>
          <w:rFonts w:ascii="Cambria" w:hAnsi="Cambria" w:cs="Cambria"/>
        </w:rPr>
      </w:pPr>
      <w:r>
        <w:rPr>
          <w:rFonts w:ascii="Cambria" w:hAnsi="Cambria" w:cs="Cambria"/>
          <w:b/>
          <w:sz w:val="24"/>
          <w:szCs w:val="24"/>
          <w:shd w:val="clear" w:color="auto" w:fill="FFFF00"/>
        </w:rPr>
        <w:t>Образовательная область «Познавательное развитие»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59"/>
        <w:gridCol w:w="2410"/>
        <w:gridCol w:w="1418"/>
        <w:gridCol w:w="1877"/>
        <w:gridCol w:w="1950"/>
        <w:gridCol w:w="1559"/>
        <w:gridCol w:w="1985"/>
        <w:gridCol w:w="1687"/>
      </w:tblGrid>
      <w:tr w:rsidR="00771F9C" w14:paraId="37FF20F0" w14:textId="77777777"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4AB889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96417A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AB9C4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Период</w:t>
            </w:r>
          </w:p>
        </w:tc>
        <w:tc>
          <w:tcPr>
            <w:tcW w:w="90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562E2" w14:textId="77777777" w:rsidR="00771F9C" w:rsidRDefault="00771F9C">
            <w:pPr>
              <w:spacing w:after="120"/>
              <w:jc w:val="center"/>
            </w:pPr>
            <w:r>
              <w:rPr>
                <w:rFonts w:ascii="Cambria" w:hAnsi="Cambria" w:cs="Cambria"/>
              </w:rPr>
              <w:t>Уровни</w:t>
            </w:r>
          </w:p>
        </w:tc>
      </w:tr>
      <w:tr w:rsidR="00771F9C" w14:paraId="7239B2BB" w14:textId="77777777">
        <w:tc>
          <w:tcPr>
            <w:tcW w:w="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9F70C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629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4EB0F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8F4A3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высокий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DEE6E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средний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B0A3F1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низкий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8E0DF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9DC0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03AE003F" w14:textId="77777777">
        <w:trPr>
          <w:trHeight w:val="478"/>
        </w:trPr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A9BC2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623A4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раннего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20CF8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8370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3AC1B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E7A3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3C4A1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9B523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7423B8CD" w14:textId="77777777">
        <w:tc>
          <w:tcPr>
            <w:tcW w:w="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C1274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CD45E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BE706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AB8F4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6588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E546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90A2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D82581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79C26FC0" w14:textId="77777777">
        <w:trPr>
          <w:trHeight w:val="241"/>
        </w:trPr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7582BE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566A6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младшего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FCDEA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B5B2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10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4DC8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C2BE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E5F5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B8B0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6CCD3088" w14:textId="77777777">
        <w:trPr>
          <w:trHeight w:val="261"/>
        </w:trPr>
        <w:tc>
          <w:tcPr>
            <w:tcW w:w="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6068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4FA34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F6738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7B06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6355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8CB4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B54F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81A7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036DA5CE" w14:textId="77777777">
        <w:trPr>
          <w:trHeight w:val="322"/>
        </w:trPr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BCCAB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767F5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старшего дошкольного возраста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BDF72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17F02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9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4FCE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729F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1F931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1AE7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011A78BF" w14:textId="77777777">
        <w:tc>
          <w:tcPr>
            <w:tcW w:w="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E7C4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231E4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0D4F7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6D91B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12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39E5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DB4D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04C8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5243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</w:tbl>
    <w:p w14:paraId="6F96DE1F" w14:textId="77777777" w:rsidR="00771F9C" w:rsidRDefault="00771F9C">
      <w:pPr>
        <w:spacing w:after="60"/>
        <w:rPr>
          <w:rFonts w:ascii="Cambria" w:hAnsi="Cambria" w:cs="Cambria"/>
          <w:b/>
          <w:sz w:val="24"/>
          <w:szCs w:val="24"/>
        </w:rPr>
      </w:pPr>
    </w:p>
    <w:p w14:paraId="09D447F2" w14:textId="77777777" w:rsidR="00771F9C" w:rsidRDefault="00771F9C">
      <w:pPr>
        <w:spacing w:after="60"/>
        <w:jc w:val="center"/>
        <w:rPr>
          <w:rFonts w:ascii="Cambria" w:hAnsi="Cambria" w:cs="Cambria"/>
        </w:rPr>
      </w:pPr>
      <w:r>
        <w:rPr>
          <w:rFonts w:ascii="Cambria" w:hAnsi="Cambria" w:cs="Cambria"/>
          <w:b/>
          <w:sz w:val="24"/>
          <w:szCs w:val="24"/>
        </w:rPr>
        <w:t>Образовательная область «Речевое развитие»</w:t>
      </w:r>
    </w:p>
    <w:p w14:paraId="2FD8D785" w14:textId="77777777" w:rsidR="00771F9C" w:rsidRDefault="00771F9C">
      <w:pPr>
        <w:spacing w:after="120"/>
        <w:rPr>
          <w:rFonts w:ascii="Cambria" w:hAnsi="Cambria" w:cs="Cambri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47"/>
        <w:gridCol w:w="2502"/>
        <w:gridCol w:w="1273"/>
        <w:gridCol w:w="1977"/>
        <w:gridCol w:w="1869"/>
        <w:gridCol w:w="1694"/>
        <w:gridCol w:w="1900"/>
        <w:gridCol w:w="1626"/>
      </w:tblGrid>
      <w:tr w:rsidR="00771F9C" w14:paraId="1C670F34" w14:textId="77777777"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D0E388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№ п/п</w:t>
            </w:r>
          </w:p>
        </w:tc>
        <w:tc>
          <w:tcPr>
            <w:tcW w:w="2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B5A68E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Группы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380BC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Период</w:t>
            </w:r>
          </w:p>
        </w:tc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E7C66" w14:textId="77777777" w:rsidR="00771F9C" w:rsidRDefault="00771F9C">
            <w:pPr>
              <w:spacing w:after="120"/>
              <w:jc w:val="center"/>
            </w:pPr>
            <w:r>
              <w:rPr>
                <w:rFonts w:ascii="Cambria" w:hAnsi="Cambria" w:cs="Cambria"/>
              </w:rPr>
              <w:t>Уровни</w:t>
            </w:r>
          </w:p>
        </w:tc>
      </w:tr>
      <w:tr w:rsidR="00771F9C" w14:paraId="3CC05565" w14:textId="7777777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BEEF9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F977E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7A884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BDD92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высокий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FFFD95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средний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B02B46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низкий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78F6B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DC5F7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2D88D07A" w14:textId="77777777">
        <w:trPr>
          <w:trHeight w:val="337"/>
        </w:trPr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8D42A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2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02C3F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раннего дошкольного возраста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E3054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0A5E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9B99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2579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7CF84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0DE9B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66C6DF42" w14:textId="7777777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B2AEE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EE0622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DEAD8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7258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87E3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E144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C2ED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E12D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25E8B13D" w14:textId="77777777">
        <w:trPr>
          <w:trHeight w:val="241"/>
        </w:trPr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FD68B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2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867E18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младшего дошкольного возраста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03244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5227B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7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8C95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0BD5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D597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D613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7DC26FAB" w14:textId="77777777">
        <w:trPr>
          <w:trHeight w:val="261"/>
        </w:trPr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E434AB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57736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B2C74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5562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23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7D5B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  <w:color w:val="000000"/>
              </w:rPr>
            </w:pPr>
            <w:r>
              <w:rPr>
                <w:rFonts w:ascii="Cambria" w:hAnsi="Cambria" w:cs="Cambria"/>
              </w:rPr>
              <w:t>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F81E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  <w:color w:val="000000"/>
              </w:rPr>
              <w:t>0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6AD3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0095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7F8B17F9" w14:textId="77777777">
        <w:trPr>
          <w:trHeight w:val="473"/>
        </w:trPr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2EE01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</w:t>
            </w:r>
          </w:p>
        </w:tc>
        <w:tc>
          <w:tcPr>
            <w:tcW w:w="25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17201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старшего дошкольного возраста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F81CE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395D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14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79F4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59E7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DF06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BCAA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1E0318E4" w14:textId="77777777"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23B674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25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B3184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789B0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A24F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23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9E81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9563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15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DDEC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88BE8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</w:tbl>
    <w:p w14:paraId="77DEAB5B" w14:textId="77777777" w:rsidR="00771F9C" w:rsidRDefault="00771F9C">
      <w:pPr>
        <w:spacing w:after="60"/>
        <w:rPr>
          <w:rFonts w:ascii="Cambria" w:hAnsi="Cambria" w:cs="Cambria"/>
        </w:rPr>
      </w:pPr>
    </w:p>
    <w:p w14:paraId="3460BBAB" w14:textId="77777777" w:rsidR="00771F9C" w:rsidRDefault="00771F9C">
      <w:pPr>
        <w:spacing w:after="60"/>
        <w:jc w:val="center"/>
        <w:rPr>
          <w:rFonts w:ascii="Cambria" w:hAnsi="Cambria" w:cs="Cambria"/>
        </w:rPr>
      </w:pPr>
      <w:r>
        <w:rPr>
          <w:rFonts w:ascii="Cambria" w:hAnsi="Cambria" w:cs="Cambria"/>
          <w:b/>
          <w:sz w:val="24"/>
          <w:szCs w:val="24"/>
        </w:rPr>
        <w:t>Образовательная область «Художественно-эстетическое развитие»</w:t>
      </w:r>
    </w:p>
    <w:p w14:paraId="7E0C6177" w14:textId="77777777" w:rsidR="00771F9C" w:rsidRDefault="00771F9C">
      <w:pPr>
        <w:spacing w:after="120"/>
        <w:rPr>
          <w:rFonts w:ascii="Cambria" w:hAnsi="Cambria" w:cs="Cambria"/>
        </w:rPr>
      </w:pPr>
    </w:p>
    <w:tbl>
      <w:tblPr>
        <w:tblW w:w="0" w:type="auto"/>
        <w:tblInd w:w="967" w:type="dxa"/>
        <w:tblLayout w:type="fixed"/>
        <w:tblLook w:val="0000" w:firstRow="0" w:lastRow="0" w:firstColumn="0" w:lastColumn="0" w:noHBand="0" w:noVBand="0"/>
      </w:tblPr>
      <w:tblGrid>
        <w:gridCol w:w="648"/>
        <w:gridCol w:w="3023"/>
        <w:gridCol w:w="1276"/>
        <w:gridCol w:w="1559"/>
        <w:gridCol w:w="1869"/>
        <w:gridCol w:w="1582"/>
        <w:gridCol w:w="1794"/>
        <w:gridCol w:w="1453"/>
      </w:tblGrid>
      <w:tr w:rsidR="00771F9C" w14:paraId="312FB191" w14:textId="77777777"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403F9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№ п/п</w:t>
            </w:r>
          </w:p>
        </w:tc>
        <w:tc>
          <w:tcPr>
            <w:tcW w:w="3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1936F6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E2421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Период</w:t>
            </w:r>
          </w:p>
        </w:tc>
        <w:tc>
          <w:tcPr>
            <w:tcW w:w="82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CD8A3" w14:textId="77777777" w:rsidR="00771F9C" w:rsidRDefault="00771F9C">
            <w:pPr>
              <w:spacing w:after="120"/>
              <w:jc w:val="center"/>
            </w:pPr>
            <w:r>
              <w:rPr>
                <w:rFonts w:ascii="Cambria" w:hAnsi="Cambria" w:cs="Cambria"/>
              </w:rPr>
              <w:t>Уровни</w:t>
            </w:r>
          </w:p>
        </w:tc>
      </w:tr>
      <w:tr w:rsidR="00771F9C" w14:paraId="61B392D4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BE50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3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4E708B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40826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D67CB6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высокий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7B11CE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средний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66F4D0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низкий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CA9579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5087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4C6CEFBC" w14:textId="77777777">
        <w:trPr>
          <w:trHeight w:val="337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14ACAD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3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144A2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раннего дошкольного возраста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2E83F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49A3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D2E4F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66FFB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2BD9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FEF53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396FDD8D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35DC1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3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80058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20218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70931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878AA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9DFC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9F2B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402247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420CE856" w14:textId="77777777">
        <w:trPr>
          <w:trHeight w:val="407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93494F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</w:t>
            </w:r>
          </w:p>
        </w:tc>
        <w:tc>
          <w:tcPr>
            <w:tcW w:w="3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0226F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младшего дошкольного возраста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5C1C9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7FE1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0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EC3397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21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4034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5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E38A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EFB57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7C8EC3A9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3A054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3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8F804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F8406" w14:textId="77777777" w:rsidR="00771F9C" w:rsidRDefault="00771F9C">
            <w:pPr>
              <w:jc w:val="center"/>
              <w:rPr>
                <w:rFonts w:ascii="Cambria" w:hAnsi="Cambria" w:cs="Cambria"/>
                <w:color w:val="111111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8BA7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  <w:color w:val="111111"/>
              </w:rPr>
              <w:t>22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62A5D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4286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1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E992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5A384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73115119" w14:textId="77777777">
        <w:trPr>
          <w:trHeight w:val="303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F519E4" w14:textId="77777777" w:rsidR="00771F9C" w:rsidRDefault="00771F9C">
            <w:pPr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</w:t>
            </w:r>
          </w:p>
        </w:tc>
        <w:tc>
          <w:tcPr>
            <w:tcW w:w="3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EFE18" w14:textId="77777777" w:rsidR="00771F9C" w:rsidRDefault="00771F9C">
            <w:pPr>
              <w:spacing w:after="120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Группа старшего дошкольного возраста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6B662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н.г.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FBB6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096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62,5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9586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33,3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1088A2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6914E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  <w:tr w:rsidR="00771F9C" w14:paraId="6E761E2B" w14:textId="7777777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611E58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3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61651" w14:textId="77777777" w:rsidR="00771F9C" w:rsidRDefault="00771F9C">
            <w:pPr>
              <w:snapToGrid w:val="0"/>
              <w:spacing w:after="120"/>
              <w:rPr>
                <w:rFonts w:ascii="Cambria" w:hAnsi="Cambria" w:cs="Cambri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3277A" w14:textId="77777777" w:rsidR="00771F9C" w:rsidRDefault="00771F9C">
            <w:pPr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к.г.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E2526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30,4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3F4A1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43,4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C9C75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26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AF16C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C8990" w14:textId="77777777" w:rsidR="00771F9C" w:rsidRDefault="00771F9C">
            <w:pPr>
              <w:snapToGrid w:val="0"/>
              <w:spacing w:after="120"/>
              <w:jc w:val="center"/>
              <w:rPr>
                <w:rFonts w:ascii="Cambria" w:hAnsi="Cambria" w:cs="Cambria"/>
              </w:rPr>
            </w:pPr>
          </w:p>
        </w:tc>
      </w:tr>
    </w:tbl>
    <w:p w14:paraId="4470550D" w14:textId="77777777" w:rsidR="00771F9C" w:rsidRDefault="00771F9C">
      <w:pPr>
        <w:spacing w:after="60"/>
        <w:rPr>
          <w:rFonts w:ascii="Cambria" w:hAnsi="Cambria" w:cs="Cambria"/>
          <w:b/>
        </w:rPr>
      </w:pPr>
    </w:p>
    <w:p w14:paraId="247BB01C" w14:textId="77777777" w:rsidR="00771F9C" w:rsidRDefault="00771F9C">
      <w:pPr>
        <w:spacing w:after="120"/>
        <w:rPr>
          <w:rFonts w:ascii="Cambria" w:hAnsi="Cambria" w:cs="Cambria"/>
        </w:rPr>
      </w:pPr>
    </w:p>
    <w:p w14:paraId="381FFA97" w14:textId="77777777" w:rsidR="00771F9C" w:rsidRDefault="00771F9C">
      <w:pPr>
        <w:rPr>
          <w:b/>
          <w:sz w:val="24"/>
          <w:szCs w:val="24"/>
        </w:rPr>
      </w:pPr>
    </w:p>
    <w:p w14:paraId="3DDD3338" w14:textId="77777777" w:rsidR="00771F9C" w:rsidRDefault="00771F9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Анализ работы  по направлениям развития</w:t>
      </w:r>
    </w:p>
    <w:p w14:paraId="6A02C64E" w14:textId="77777777" w:rsidR="00771F9C" w:rsidRDefault="00771F9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«Физическое развитие»</w:t>
      </w:r>
    </w:p>
    <w:p w14:paraId="077E8BCF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Главной задачей в работе ОУ остается </w:t>
      </w:r>
      <w:r w:rsidR="002C16B5">
        <w:rPr>
          <w:sz w:val="24"/>
          <w:szCs w:val="24"/>
        </w:rPr>
        <w:t>–</w:t>
      </w:r>
      <w:r>
        <w:rPr>
          <w:sz w:val="24"/>
          <w:szCs w:val="24"/>
        </w:rPr>
        <w:t xml:space="preserve"> сохранение и укрепление здоровья дошкольников, формирование у них желания заниматься </w:t>
      </w:r>
    </w:p>
    <w:p w14:paraId="1CC64623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физкультурой, приобретение знаний о себе и о своем здоровье. </w:t>
      </w:r>
    </w:p>
    <w:p w14:paraId="7D7D808E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детском саду разработана система работы по </w:t>
      </w:r>
      <w:proofErr w:type="spellStart"/>
      <w:r>
        <w:rPr>
          <w:sz w:val="24"/>
          <w:szCs w:val="24"/>
        </w:rPr>
        <w:t>здоровьесбережению</w:t>
      </w:r>
      <w:proofErr w:type="spellEnd"/>
      <w:r>
        <w:rPr>
          <w:sz w:val="24"/>
          <w:szCs w:val="24"/>
        </w:rPr>
        <w:t xml:space="preserve"> детей, физическому и психическому развитию воспитанников:</w:t>
      </w:r>
    </w:p>
    <w:p w14:paraId="52B9D19A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определены группы здоровья и физкультурные группы;</w:t>
      </w:r>
    </w:p>
    <w:p w14:paraId="3DAAF11D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проводились </w:t>
      </w:r>
      <w:proofErr w:type="spellStart"/>
      <w:r>
        <w:rPr>
          <w:sz w:val="24"/>
          <w:szCs w:val="24"/>
        </w:rPr>
        <w:t>антропометрические</w:t>
      </w:r>
      <w:proofErr w:type="spellEnd"/>
      <w:r>
        <w:rPr>
          <w:sz w:val="24"/>
          <w:szCs w:val="24"/>
        </w:rPr>
        <w:t xml:space="preserve"> измерения детей, определены показатели физического развития для каждого ребенка;</w:t>
      </w:r>
    </w:p>
    <w:p w14:paraId="61F0BC27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питание осуществлялось в соответствии с санитарно-эпидемиологическими правилами и нормами;</w:t>
      </w:r>
    </w:p>
    <w:p w14:paraId="6B6EFD1B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были определены компоненты </w:t>
      </w:r>
      <w:proofErr w:type="spellStart"/>
      <w:r>
        <w:rPr>
          <w:sz w:val="24"/>
          <w:szCs w:val="24"/>
        </w:rPr>
        <w:t>здоровьесберегающей</w:t>
      </w:r>
      <w:proofErr w:type="spellEnd"/>
      <w:r>
        <w:rPr>
          <w:sz w:val="24"/>
          <w:szCs w:val="24"/>
        </w:rPr>
        <w:t xml:space="preserve"> деятельности;</w:t>
      </w:r>
    </w:p>
    <w:p w14:paraId="1BF0E5F4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соблюдение режима дня; </w:t>
      </w:r>
    </w:p>
    <w:p w14:paraId="03B27FC3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освоена система оздоровительной работы с детьми (</w:t>
      </w:r>
      <w:proofErr w:type="spellStart"/>
      <w:r>
        <w:rPr>
          <w:sz w:val="24"/>
          <w:szCs w:val="24"/>
        </w:rPr>
        <w:t>пальчиковая</w:t>
      </w:r>
      <w:proofErr w:type="spellEnd"/>
      <w:r>
        <w:rPr>
          <w:sz w:val="24"/>
          <w:szCs w:val="24"/>
        </w:rPr>
        <w:t>, речевая гимнастика, упражнения на укрепление стопы и осанки).</w:t>
      </w:r>
    </w:p>
    <w:p w14:paraId="71DBFF34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В группах прослеживалась система работы с детьми по развитию основных движений и воспитанию физических качеств.</w:t>
      </w:r>
    </w:p>
    <w:p w14:paraId="1FDA63E8" w14:textId="77777777" w:rsidR="00771F9C" w:rsidRDefault="00771F9C">
      <w:pPr>
        <w:jc w:val="both"/>
        <w:rPr>
          <w:iCs/>
          <w:sz w:val="24"/>
          <w:szCs w:val="24"/>
        </w:rPr>
      </w:pPr>
      <w:r>
        <w:rPr>
          <w:sz w:val="24"/>
          <w:szCs w:val="24"/>
        </w:rPr>
        <w:t>Проведена методическая работа с кадрами:</w:t>
      </w:r>
    </w:p>
    <w:p w14:paraId="1837720E" w14:textId="77777777" w:rsidR="00771F9C" w:rsidRDefault="00771F9C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iCs/>
          <w:sz w:val="24"/>
          <w:szCs w:val="24"/>
        </w:rPr>
        <w:t>Семинар: «Влияние здорового образа жизни на развитие и здоровье дошкольника»</w:t>
      </w:r>
    </w:p>
    <w:p w14:paraId="221F5476" w14:textId="77777777" w:rsidR="00771F9C" w:rsidRDefault="00771F9C">
      <w:pPr>
        <w:numPr>
          <w:ilvl w:val="0"/>
          <w:numId w:val="9"/>
        </w:numPr>
        <w:jc w:val="both"/>
      </w:pPr>
      <w:r>
        <w:rPr>
          <w:sz w:val="24"/>
          <w:szCs w:val="24"/>
        </w:rPr>
        <w:t xml:space="preserve">Консультации для педагогов: «Здоровье детей  в наших руках…», </w:t>
      </w:r>
      <w:r>
        <w:rPr>
          <w:iCs/>
          <w:sz w:val="24"/>
          <w:szCs w:val="24"/>
        </w:rPr>
        <w:t>«</w:t>
      </w:r>
      <w:r>
        <w:rPr>
          <w:sz w:val="24"/>
          <w:szCs w:val="24"/>
        </w:rPr>
        <w:t>Здоровье и физическое развитие ребенка». «Физическая культура и  развитие здоровья  ребенка».</w:t>
      </w:r>
    </w:p>
    <w:p w14:paraId="26F7F063" w14:textId="77777777" w:rsidR="00771F9C" w:rsidRDefault="00771F9C">
      <w:pPr>
        <w:jc w:val="both"/>
      </w:pPr>
    </w:p>
    <w:p w14:paraId="10CDBE50" w14:textId="77777777" w:rsidR="00771F9C" w:rsidRDefault="00771F9C">
      <w:pPr>
        <w:jc w:val="both"/>
      </w:pPr>
      <w:r>
        <w:rPr>
          <w:sz w:val="24"/>
          <w:szCs w:val="24"/>
        </w:rPr>
        <w:t>Открытые просмотры «Неделя педагогического мастерства»</w:t>
      </w:r>
    </w:p>
    <w:p w14:paraId="400ACD51" w14:textId="77777777" w:rsidR="00771F9C" w:rsidRDefault="00771F9C">
      <w:pPr>
        <w:jc w:val="both"/>
      </w:pPr>
    </w:p>
    <w:p w14:paraId="7973767D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Работа с детьми проводилась по двум направлениям </w:t>
      </w:r>
      <w:r w:rsidR="002C16B5">
        <w:rPr>
          <w:sz w:val="24"/>
          <w:szCs w:val="24"/>
        </w:rPr>
        <w:t>–</w:t>
      </w:r>
      <w:r>
        <w:rPr>
          <w:sz w:val="24"/>
          <w:szCs w:val="24"/>
        </w:rPr>
        <w:t xml:space="preserve"> совместная деятельность и самостоятельная деятельность детей:</w:t>
      </w:r>
    </w:p>
    <w:p w14:paraId="5D957FFC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Утренняя, дыхательная, </w:t>
      </w:r>
      <w:proofErr w:type="spellStart"/>
      <w:r>
        <w:rPr>
          <w:sz w:val="24"/>
          <w:szCs w:val="24"/>
        </w:rPr>
        <w:t>пальчиковая</w:t>
      </w:r>
      <w:proofErr w:type="spellEnd"/>
      <w:r>
        <w:rPr>
          <w:sz w:val="24"/>
          <w:szCs w:val="24"/>
        </w:rPr>
        <w:t xml:space="preserve"> гимнастики, физкультминутки, физкультурные занятия, занятия по </w:t>
      </w:r>
      <w:proofErr w:type="spellStart"/>
      <w:r>
        <w:rPr>
          <w:sz w:val="24"/>
          <w:szCs w:val="24"/>
        </w:rPr>
        <w:t>валеологии</w:t>
      </w:r>
      <w:proofErr w:type="spellEnd"/>
      <w:r>
        <w:rPr>
          <w:sz w:val="24"/>
          <w:szCs w:val="24"/>
        </w:rPr>
        <w:t xml:space="preserve"> и ОБЖ, физические упражнения после сна, спортивные игры, подвижные игры на воздухе и в помещении, спортивные досуги, самостоятельная двигательная деятельность детей в помещении и на прогулке. </w:t>
      </w:r>
    </w:p>
    <w:p w14:paraId="4B5BDA03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Работа с родителями:</w:t>
      </w:r>
    </w:p>
    <w:p w14:paraId="1DC77B69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1.Организованы консультации для родителей: </w:t>
      </w:r>
    </w:p>
    <w:p w14:paraId="08D62837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«Воспитание здорового и активного ребенка. Учим детей беречь свое здоровье», «Без лекарств и докторов», «Как уберечь ребенка от несчастья»,  «Зимние игры и развлечения», «Как уберечься от простуды», «Основы правильного питания», «Как уберечь ребенка от травм» (профилактика детского травматизма), «Как организовать летний отдых детей». </w:t>
      </w:r>
    </w:p>
    <w:p w14:paraId="1AD17AE2" w14:textId="77777777" w:rsidR="00771F9C" w:rsidRDefault="00771F9C">
      <w:pPr>
        <w:numPr>
          <w:ilvl w:val="0"/>
          <w:numId w:val="13"/>
        </w:numPr>
        <w:jc w:val="both"/>
      </w:pPr>
      <w:r>
        <w:rPr>
          <w:sz w:val="24"/>
          <w:szCs w:val="24"/>
        </w:rPr>
        <w:t>Проведены родительские собрания на темы ЗОЖ.</w:t>
      </w:r>
    </w:p>
    <w:p w14:paraId="7163ECB7" w14:textId="77777777" w:rsidR="00771F9C" w:rsidRDefault="00771F9C">
      <w:pPr>
        <w:jc w:val="both"/>
      </w:pPr>
    </w:p>
    <w:p w14:paraId="217D26A9" w14:textId="77777777" w:rsidR="00771F9C" w:rsidRDefault="00771F9C">
      <w:pPr>
        <w:jc w:val="both"/>
      </w:pPr>
    </w:p>
    <w:p w14:paraId="5940F6BD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Проведена тематическая проверка «Оптимизация </w:t>
      </w:r>
      <w:proofErr w:type="spellStart"/>
      <w:r>
        <w:rPr>
          <w:sz w:val="24"/>
          <w:szCs w:val="24"/>
        </w:rPr>
        <w:t>здоровьесбережения</w:t>
      </w:r>
      <w:proofErr w:type="spellEnd"/>
      <w:r>
        <w:rPr>
          <w:sz w:val="24"/>
          <w:szCs w:val="24"/>
        </w:rPr>
        <w:t xml:space="preserve"> обучающихся и воспитанников в рамках реализации ФГОС ». В результате </w:t>
      </w:r>
    </w:p>
    <w:p w14:paraId="2C46863B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которой, была проанализирована работа педагогов по использованию </w:t>
      </w:r>
      <w:proofErr w:type="spellStart"/>
      <w:r>
        <w:rPr>
          <w:sz w:val="24"/>
          <w:szCs w:val="24"/>
        </w:rPr>
        <w:t>здоровьесберегающих</w:t>
      </w:r>
      <w:proofErr w:type="spellEnd"/>
      <w:r>
        <w:rPr>
          <w:sz w:val="24"/>
          <w:szCs w:val="24"/>
        </w:rPr>
        <w:t xml:space="preserve"> технологий и созданию условий для сохранения и укрепления здоровья воспитанников.</w:t>
      </w:r>
    </w:p>
    <w:p w14:paraId="2898498C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результате проверки отмечено: модель </w:t>
      </w:r>
      <w:proofErr w:type="spellStart"/>
      <w:r>
        <w:rPr>
          <w:sz w:val="24"/>
          <w:szCs w:val="24"/>
        </w:rPr>
        <w:t>здоровьесбережения</w:t>
      </w:r>
      <w:proofErr w:type="spellEnd"/>
      <w:r>
        <w:rPr>
          <w:sz w:val="24"/>
          <w:szCs w:val="24"/>
        </w:rPr>
        <w:t xml:space="preserve"> в ОУ реализуется, но необходимо повышать уровень.  В группах обновлены уголки здоровья. С родителями воспитанников проводилась консультационная работа.</w:t>
      </w:r>
    </w:p>
    <w:p w14:paraId="754A379A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Каждый месяц проводился анализ заболеваемости и посещаемости воспитанников.</w:t>
      </w:r>
    </w:p>
    <w:p w14:paraId="3B44148B" w14:textId="77777777" w:rsidR="00771F9C" w:rsidRDefault="00771F9C">
      <w:pPr>
        <w:rPr>
          <w:b/>
          <w:sz w:val="24"/>
          <w:szCs w:val="24"/>
        </w:rPr>
      </w:pPr>
      <w:r>
        <w:rPr>
          <w:b/>
          <w:sz w:val="24"/>
          <w:szCs w:val="24"/>
        </w:rPr>
        <w:t>Сравнительная таблица групп здоровья детей (количество детей; %)</w:t>
      </w:r>
    </w:p>
    <w:p w14:paraId="3DD4ED3E" w14:textId="77777777" w:rsidR="00771F9C" w:rsidRDefault="00771F9C">
      <w:pPr>
        <w:jc w:val="center"/>
        <w:rPr>
          <w:b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9"/>
        <w:gridCol w:w="1618"/>
        <w:gridCol w:w="1418"/>
        <w:gridCol w:w="1418"/>
        <w:gridCol w:w="1529"/>
      </w:tblGrid>
      <w:tr w:rsidR="00771F9C" w14:paraId="77AF8823" w14:textId="77777777">
        <w:trPr>
          <w:cantSplit/>
        </w:trPr>
        <w:tc>
          <w:tcPr>
            <w:tcW w:w="1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9E27B6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</w:t>
            </w:r>
          </w:p>
          <w:p w14:paraId="4A662FD5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45D97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14:paraId="0BB58BD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</w:t>
            </w:r>
          </w:p>
        </w:tc>
        <w:tc>
          <w:tcPr>
            <w:tcW w:w="4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1B0FC" w14:textId="77777777" w:rsidR="00771F9C" w:rsidRDefault="00771F9C">
            <w:pPr>
              <w:keepNext/>
              <w:keepLines/>
              <w:spacing w:before="200"/>
              <w:jc w:val="center"/>
            </w:pPr>
            <w:r>
              <w:rPr>
                <w:sz w:val="24"/>
                <w:szCs w:val="24"/>
              </w:rPr>
              <w:t>Группы здоровья</w:t>
            </w:r>
          </w:p>
        </w:tc>
      </w:tr>
      <w:tr w:rsidR="00771F9C" w14:paraId="2F9ABC1A" w14:textId="77777777">
        <w:trPr>
          <w:cantSplit/>
        </w:trPr>
        <w:tc>
          <w:tcPr>
            <w:tcW w:w="1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406A9B1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EA8B242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8CB685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группа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E6EADB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группа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0A4236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>3 группа</w:t>
            </w:r>
          </w:p>
        </w:tc>
      </w:tr>
      <w:tr w:rsidR="00771F9C" w14:paraId="65D1B50D" w14:textId="77777777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5E2F0AE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2017 -2018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C261D6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303CBD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696EB04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C2AF74" w14:textId="77777777" w:rsidR="00771F9C" w:rsidRDefault="00771F9C">
            <w:pPr>
              <w:snapToGrid w:val="0"/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  <w:tr w:rsidR="00771F9C" w14:paraId="47D77951" w14:textId="77777777">
        <w:tc>
          <w:tcPr>
            <w:tcW w:w="188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91BB19A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1618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67940C7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4B6F859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A6230F2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FC79BF" w14:textId="77777777" w:rsidR="00771F9C" w:rsidRDefault="00771F9C">
            <w:pPr>
              <w:snapToGrid w:val="0"/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771F9C" w14:paraId="5D8D02C5" w14:textId="77777777">
        <w:tc>
          <w:tcPr>
            <w:tcW w:w="1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055E59A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56223B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6C10BF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DCB24AA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4A46DB" w14:textId="77777777" w:rsidR="00771F9C" w:rsidRDefault="00771F9C">
            <w:pPr>
              <w:snapToGrid w:val="0"/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</w:tr>
      <w:tr w:rsidR="00771F9C" w14:paraId="3AC0B490" w14:textId="77777777" w:rsidTr="002C16B5">
        <w:tc>
          <w:tcPr>
            <w:tcW w:w="188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05B016C9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2021-2022</w:t>
            </w:r>
          </w:p>
        </w:tc>
        <w:tc>
          <w:tcPr>
            <w:tcW w:w="1618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F66E0FB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38D1CD5C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3C00388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472B0" w14:textId="77777777" w:rsidR="00771F9C" w:rsidRDefault="00771F9C">
            <w:pPr>
              <w:snapToGrid w:val="0"/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2C16B5" w14:paraId="4A3FD947" w14:textId="77777777">
        <w:tc>
          <w:tcPr>
            <w:tcW w:w="18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DDBBE00" w14:textId="77777777" w:rsidR="002C16B5" w:rsidRDefault="002C16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2022-2023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214B6A1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FAF13E8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9B87D1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5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B64347" w14:textId="77777777" w:rsidR="002C16B5" w:rsidRDefault="002C16B5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14:paraId="0E7F5495" w14:textId="77777777" w:rsidR="00771F9C" w:rsidRDefault="00771F9C">
      <w:pPr>
        <w:jc w:val="center"/>
      </w:pPr>
    </w:p>
    <w:p w14:paraId="45DC9F29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показали, что количество детей с 1 группой здоровья уменьшается. Большая часть детей имеет 2 группу здоровья. </w:t>
      </w:r>
    </w:p>
    <w:p w14:paraId="3BD2C93A" w14:textId="77777777" w:rsidR="00771F9C" w:rsidRDefault="00771F9C">
      <w:pPr>
        <w:jc w:val="both"/>
        <w:rPr>
          <w:b/>
          <w:sz w:val="24"/>
          <w:szCs w:val="24"/>
        </w:rPr>
      </w:pPr>
    </w:p>
    <w:p w14:paraId="207E8E0A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Недостаточно освоено в практике: </w:t>
      </w:r>
      <w:r>
        <w:rPr>
          <w:sz w:val="24"/>
          <w:szCs w:val="24"/>
        </w:rPr>
        <w:t xml:space="preserve">Недостаточное использование </w:t>
      </w:r>
      <w:proofErr w:type="spellStart"/>
      <w:r>
        <w:rPr>
          <w:sz w:val="24"/>
          <w:szCs w:val="24"/>
        </w:rPr>
        <w:t>здоровьесберегающих</w:t>
      </w:r>
      <w:proofErr w:type="spellEnd"/>
      <w:r>
        <w:rPr>
          <w:sz w:val="24"/>
          <w:szCs w:val="24"/>
        </w:rPr>
        <w:t xml:space="preserve"> технологий в совместной деятельности и самостоятельной деятельности детей.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Недостаточно выработана привычка к </w:t>
      </w:r>
      <w:proofErr w:type="spellStart"/>
      <w:r>
        <w:rPr>
          <w:sz w:val="24"/>
          <w:szCs w:val="24"/>
        </w:rPr>
        <w:t>зож</w:t>
      </w:r>
      <w:proofErr w:type="spellEnd"/>
      <w:r>
        <w:rPr>
          <w:sz w:val="24"/>
          <w:szCs w:val="24"/>
        </w:rPr>
        <w:t xml:space="preserve"> у воспитанников.</w:t>
      </w:r>
    </w:p>
    <w:p w14:paraId="321BD28D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Существует проблема утреннего фильтра – некоторые родители приводят в группы детей с признаками вирусных заболеваний; нарушаются сроки проведения профилактических прививок родителями воспитанников. </w:t>
      </w:r>
    </w:p>
    <w:p w14:paraId="7069388C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Перспективы работы:</w:t>
      </w:r>
    </w:p>
    <w:p w14:paraId="0FAB3E16" w14:textId="77777777" w:rsidR="00771F9C" w:rsidRDefault="00771F9C">
      <w:pPr>
        <w:jc w:val="both"/>
      </w:pPr>
      <w:r>
        <w:rPr>
          <w:sz w:val="24"/>
          <w:szCs w:val="24"/>
        </w:rPr>
        <w:t xml:space="preserve">Снижение заболеваемости детей через систему закаливающих мероприятий. </w:t>
      </w:r>
    </w:p>
    <w:p w14:paraId="377982C5" w14:textId="77777777" w:rsidR="00771F9C" w:rsidRDefault="00771F9C">
      <w:pPr>
        <w:ind w:firstLine="709"/>
        <w:jc w:val="center"/>
      </w:pPr>
    </w:p>
    <w:p w14:paraId="4B9AA2EC" w14:textId="77777777" w:rsidR="00771F9C" w:rsidRDefault="00771F9C">
      <w:pPr>
        <w:jc w:val="both"/>
      </w:pPr>
      <w:r>
        <w:rPr>
          <w:b/>
        </w:rPr>
        <w:t xml:space="preserve">             </w:t>
      </w:r>
    </w:p>
    <w:p w14:paraId="06690C08" w14:textId="77777777" w:rsidR="00771F9C" w:rsidRDefault="00771F9C">
      <w:pPr>
        <w:jc w:val="both"/>
      </w:pPr>
    </w:p>
    <w:p w14:paraId="06FF4FA6" w14:textId="77777777" w:rsidR="00771F9C" w:rsidRDefault="00771F9C">
      <w:pPr>
        <w:jc w:val="both"/>
        <w:rPr>
          <w:sz w:val="24"/>
          <w:szCs w:val="24"/>
        </w:rPr>
      </w:pPr>
      <w:r>
        <w:rPr>
          <w:b/>
        </w:rPr>
        <w:t xml:space="preserve"> </w:t>
      </w:r>
      <w:r>
        <w:rPr>
          <w:b/>
          <w:sz w:val="24"/>
          <w:szCs w:val="24"/>
        </w:rPr>
        <w:t xml:space="preserve">«Познавательное развитие» </w:t>
      </w:r>
    </w:p>
    <w:p w14:paraId="0B9F4463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ходе работы по познавательному развитию у детей сформированы элементарные математические представления, конструктивные </w:t>
      </w:r>
    </w:p>
    <w:p w14:paraId="780F3C77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способности, дети овладели сенсорными эталонами, усвоили знаниями о многообразии растительного и животного мира, познакомились с явлениями общественной жизни страны и родного города. У детей сформированы основы экологической культуры, знания об объектах и явлениях природы, навыки экспериментально-исследовательской деятельности. Во всех возрастных группах были организованы экологические уголки, где расположена специальная литература, альбомы по ознакомлению дошкольников с природой. Для проявления инициативы педагоги создали условия побуждающие детей к уходу за растениями: в уголках есть лейки и другое оборудование, расположенное в доступном для детей месте. Кроме того, во всех группах изготовлены и приобретены дидактические игры экологического содержания: «Домино», «Золото», «Раньше - позже», «Парные картинки», «Зелёный друг» и т.д. В группах изготовлены многофункциональные календари природы, с помощью которых дети знакомились с способами изображения ежедневно наблюдаемых природных явлений при помощи знаков, символов, условных обозначений, что являлось средством развития образного мышления, активной умственной работы воспитанников. Работа с детьми по экологическому образованию проводилась как на занятиях, так и в свободной деятельности (наблюдения, беседы, сюжетно-ролевые игры, дидактические игры, беседы, чтение литературы).  Воспитатели, используя проектные методы обучения, планомерно и последовательно знакомили детей с конкретными сведениями о живой и неживой природе, временах года, об обязанностях человека в охране природы, с материалом и оборудованием для осуществления трудовых процессов в природном уголке, формировали азы экологического мировоззрения, воспитывали любовь к родному краю. </w:t>
      </w:r>
    </w:p>
    <w:p w14:paraId="7B8F8B67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В течение учебного года воспитатели и учителя работали над проектом «Экологическая тропа безопасности». А в летний оздоровительный период для детей на территории ОУ был запущен проект  Экологическая тропа безопасности, в нее были включены 8 станций, на каждой станции воспитатели рассказывали о правилах безопасного поведения в природе. На экологической тропе дети изучали такие экологические объекты, как муравейник, птицы, лес, лекарственные растения, культурные растения огорода, пасека, дуб, проходили туристическую тропу.</w:t>
      </w:r>
    </w:p>
    <w:p w14:paraId="4CE3D718" w14:textId="77777777" w:rsidR="00771F9C" w:rsidRDefault="00771F9C">
      <w:pPr>
        <w:jc w:val="both"/>
        <w:rPr>
          <w:b/>
        </w:rPr>
      </w:pPr>
      <w:r>
        <w:rPr>
          <w:sz w:val="24"/>
          <w:szCs w:val="24"/>
        </w:rPr>
        <w:t xml:space="preserve">Предметно-развивающая среда в ОУ была организована с учетом традиционных видов детской деятельности: игра, театрально-художественная деятельность, конструирование, оборудованы речевые, физкультурные уголки, уголки экспериментирования, а также уголки </w:t>
      </w:r>
      <w:proofErr w:type="spellStart"/>
      <w:r>
        <w:rPr>
          <w:sz w:val="24"/>
          <w:szCs w:val="24"/>
        </w:rPr>
        <w:t>изодеятельности</w:t>
      </w:r>
      <w:proofErr w:type="spellEnd"/>
      <w:r>
        <w:rPr>
          <w:sz w:val="24"/>
          <w:szCs w:val="24"/>
        </w:rPr>
        <w:t>, театрализованных игр. Реализация основной образовательной программы, вариативных технологий и методик, была направлена на интеллектуально-познавательное и личностное развитие дошкольников, способствующих накоплению и обогащению знаний, формированию практических умений и навыков, расширению кругозора, формированию любознательности, развития речи и раскрытию творческого потенциала детей, в соответствии со стандартами дошкольного образования.</w:t>
      </w:r>
    </w:p>
    <w:p w14:paraId="5BBF841E" w14:textId="77777777" w:rsidR="00771F9C" w:rsidRDefault="00771F9C">
      <w:pPr>
        <w:jc w:val="both"/>
        <w:rPr>
          <w:b/>
          <w:sz w:val="24"/>
          <w:szCs w:val="24"/>
        </w:rPr>
      </w:pPr>
      <w:r>
        <w:rPr>
          <w:b/>
        </w:rPr>
        <w:t xml:space="preserve">   </w:t>
      </w:r>
      <w:r>
        <w:rPr>
          <w:b/>
          <w:sz w:val="24"/>
          <w:szCs w:val="24"/>
        </w:rPr>
        <w:t xml:space="preserve">   «Речевое развитие» </w:t>
      </w:r>
    </w:p>
    <w:p w14:paraId="5D3C48EA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Была организована совместная и самостоятельная деятельность детей:</w:t>
      </w:r>
    </w:p>
    <w:p w14:paraId="6CC626ED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1. Занятия по ознакомлению детей с детской художественной литературой и развитию речи, обучению грамоте.</w:t>
      </w:r>
    </w:p>
    <w:p w14:paraId="08D03DD9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Артикуляционная, </w:t>
      </w:r>
      <w:proofErr w:type="spellStart"/>
      <w:r>
        <w:rPr>
          <w:sz w:val="24"/>
          <w:szCs w:val="24"/>
        </w:rPr>
        <w:t>пальчиковая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дыхательно-речевая</w:t>
      </w:r>
      <w:proofErr w:type="spellEnd"/>
      <w:r>
        <w:rPr>
          <w:sz w:val="24"/>
          <w:szCs w:val="24"/>
        </w:rPr>
        <w:t xml:space="preserve"> гимнастики.</w:t>
      </w:r>
    </w:p>
    <w:p w14:paraId="37E168F4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3. Драматизация, театральные постановки</w:t>
      </w:r>
    </w:p>
    <w:p w14:paraId="5D84182E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4. Речевые игры и упражнения</w:t>
      </w:r>
    </w:p>
    <w:p w14:paraId="2FA077C0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5.  Беседы о родном крае, городе, стране, семье, армии, профессиях, о труде взрослых.</w:t>
      </w:r>
    </w:p>
    <w:p w14:paraId="3A1ECED3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Чтение художественной литературы о людях разных профессий, разучивание стихов, </w:t>
      </w:r>
      <w:proofErr w:type="spellStart"/>
      <w:r>
        <w:rPr>
          <w:sz w:val="24"/>
          <w:szCs w:val="24"/>
        </w:rPr>
        <w:t>рассматривание</w:t>
      </w:r>
      <w:proofErr w:type="spellEnd"/>
      <w:r>
        <w:rPr>
          <w:sz w:val="24"/>
          <w:szCs w:val="24"/>
        </w:rPr>
        <w:t xml:space="preserve"> репродукций, предметов быта и т.п.</w:t>
      </w:r>
    </w:p>
    <w:p w14:paraId="4AF158D5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7. Экскурсии, целевые прогулки.</w:t>
      </w:r>
    </w:p>
    <w:p w14:paraId="27E9B79A" w14:textId="77777777" w:rsidR="00771F9C" w:rsidRDefault="00771F9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Проведена работа с родителями:</w:t>
      </w:r>
    </w:p>
    <w:p w14:paraId="4C3548B7" w14:textId="77777777" w:rsidR="00771F9C" w:rsidRDefault="00771F9C">
      <w:pPr>
        <w:jc w:val="both"/>
        <w:rPr>
          <w:sz w:val="24"/>
        </w:rPr>
      </w:pPr>
      <w:r>
        <w:rPr>
          <w:b/>
          <w:sz w:val="24"/>
          <w:szCs w:val="24"/>
        </w:rPr>
        <w:t>Консультации:</w:t>
      </w:r>
      <w:r>
        <w:rPr>
          <w:sz w:val="24"/>
          <w:szCs w:val="24"/>
        </w:rPr>
        <w:t xml:space="preserve"> «Правильно ли мы говорим?»</w:t>
      </w:r>
    </w:p>
    <w:p w14:paraId="3333700B" w14:textId="77777777" w:rsidR="00771F9C" w:rsidRDefault="00771F9C">
      <w:pPr>
        <w:pStyle w:val="af2"/>
        <w:widowControl/>
        <w:spacing w:line="100" w:lineRule="atLeast"/>
        <w:rPr>
          <w:i w:val="0"/>
          <w:sz w:val="24"/>
        </w:rPr>
      </w:pPr>
      <w:r>
        <w:rPr>
          <w:i w:val="0"/>
          <w:sz w:val="24"/>
        </w:rPr>
        <w:t>В ОУ созданы условия для речевого развития:</w:t>
      </w:r>
    </w:p>
    <w:p w14:paraId="575E2E7C" w14:textId="77777777" w:rsidR="00771F9C" w:rsidRDefault="00771F9C">
      <w:pPr>
        <w:pStyle w:val="af2"/>
        <w:widowControl/>
        <w:numPr>
          <w:ilvl w:val="0"/>
          <w:numId w:val="11"/>
        </w:numPr>
        <w:shd w:val="clear" w:color="auto" w:fill="auto"/>
        <w:tabs>
          <w:tab w:val="left" w:pos="0"/>
        </w:tabs>
        <w:spacing w:line="100" w:lineRule="atLeast"/>
        <w:ind w:left="718"/>
        <w:rPr>
          <w:i w:val="0"/>
          <w:sz w:val="24"/>
        </w:rPr>
      </w:pPr>
      <w:r>
        <w:rPr>
          <w:i w:val="0"/>
          <w:sz w:val="24"/>
        </w:rPr>
        <w:t>Развивающая среда.</w:t>
      </w:r>
    </w:p>
    <w:p w14:paraId="532A38BE" w14:textId="77777777" w:rsidR="00771F9C" w:rsidRDefault="00771F9C">
      <w:pPr>
        <w:pStyle w:val="af2"/>
        <w:widowControl/>
        <w:numPr>
          <w:ilvl w:val="0"/>
          <w:numId w:val="11"/>
        </w:numPr>
        <w:shd w:val="clear" w:color="auto" w:fill="auto"/>
        <w:tabs>
          <w:tab w:val="left" w:pos="0"/>
        </w:tabs>
        <w:spacing w:line="100" w:lineRule="atLeast"/>
        <w:ind w:left="718"/>
        <w:rPr>
          <w:i w:val="0"/>
          <w:sz w:val="24"/>
          <w:lang w:val="ru-RU"/>
        </w:rPr>
      </w:pPr>
      <w:r>
        <w:rPr>
          <w:i w:val="0"/>
          <w:sz w:val="24"/>
        </w:rPr>
        <w:t>Наличие дидактических речевых игр.</w:t>
      </w:r>
    </w:p>
    <w:p w14:paraId="15CFA7DE" w14:textId="77777777" w:rsidR="00771F9C" w:rsidRDefault="00771F9C">
      <w:pPr>
        <w:pStyle w:val="af2"/>
        <w:widowControl/>
        <w:shd w:val="clear" w:color="auto" w:fill="auto"/>
        <w:tabs>
          <w:tab w:val="left" w:pos="0"/>
        </w:tabs>
        <w:spacing w:line="100" w:lineRule="atLeast"/>
        <w:rPr>
          <w:i w:val="0"/>
          <w:sz w:val="24"/>
        </w:rPr>
      </w:pPr>
      <w:r>
        <w:rPr>
          <w:i w:val="0"/>
          <w:sz w:val="24"/>
          <w:lang w:val="ru-RU"/>
        </w:rPr>
        <w:t xml:space="preserve">В течение года работу с детьми по постановке звуков и развитию речи вела  логопед </w:t>
      </w:r>
      <w:proofErr w:type="spellStart"/>
      <w:r>
        <w:rPr>
          <w:i w:val="0"/>
          <w:sz w:val="24"/>
          <w:lang w:val="ru-RU"/>
        </w:rPr>
        <w:t>Линник</w:t>
      </w:r>
      <w:proofErr w:type="spellEnd"/>
      <w:r>
        <w:rPr>
          <w:i w:val="0"/>
          <w:sz w:val="24"/>
          <w:lang w:val="ru-RU"/>
        </w:rPr>
        <w:t xml:space="preserve"> Л.Г. </w:t>
      </w:r>
    </w:p>
    <w:p w14:paraId="5A67B721" w14:textId="77777777" w:rsidR="00771F9C" w:rsidRDefault="00771F9C">
      <w:pPr>
        <w:pStyle w:val="af2"/>
        <w:widowControl/>
        <w:spacing w:line="100" w:lineRule="atLeast"/>
        <w:rPr>
          <w:i w:val="0"/>
          <w:sz w:val="24"/>
          <w:lang w:val="ru-RU"/>
        </w:rPr>
      </w:pPr>
      <w:r>
        <w:rPr>
          <w:i w:val="0"/>
          <w:sz w:val="24"/>
        </w:rPr>
        <w:t>Педагоги ОУ владеют грамотной литературной речью и считают, что речь взрослого является образцом для детей.</w:t>
      </w:r>
    </w:p>
    <w:p w14:paraId="57E951C4" w14:textId="77777777" w:rsidR="00771F9C" w:rsidRDefault="00771F9C">
      <w:pPr>
        <w:pStyle w:val="af2"/>
        <w:widowControl/>
        <w:spacing w:line="100" w:lineRule="atLeast"/>
        <w:rPr>
          <w:b/>
        </w:rPr>
      </w:pPr>
      <w:r>
        <w:rPr>
          <w:i w:val="0"/>
          <w:sz w:val="24"/>
          <w:lang w:val="ru-RU"/>
        </w:rPr>
        <w:t>Необходимо чаще и эффективнее использовать театральную деятельность для развития речи.</w:t>
      </w:r>
    </w:p>
    <w:p w14:paraId="2CF2B1CF" w14:textId="77777777" w:rsidR="00771F9C" w:rsidRDefault="00771F9C">
      <w:pPr>
        <w:rPr>
          <w:b/>
        </w:rPr>
      </w:pPr>
    </w:p>
    <w:p w14:paraId="759C115C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«Социально-коммуникативное развитие» </w:t>
      </w:r>
    </w:p>
    <w:p w14:paraId="7F52FB57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В ОУ созданы условия для социально - личностного развития дошкольников (развивающая игровая среда, уголки патриотического воспитания, пополнено содержание и разнообразие сюжетно-ролевых игр в соответствии с возрастными особенностями детей и программными требованиями, обновлен методический и дидактический материал по ОБЖ, ПДД, ЧС). </w:t>
      </w:r>
    </w:p>
    <w:p w14:paraId="2D8141A7" w14:textId="77777777" w:rsidR="00771F9C" w:rsidRDefault="00771F9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Проведена методическая работа с кадрами:</w:t>
      </w:r>
    </w:p>
    <w:p w14:paraId="52C05FAF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Консультации:</w:t>
      </w:r>
      <w:r>
        <w:rPr>
          <w:sz w:val="24"/>
          <w:szCs w:val="24"/>
        </w:rPr>
        <w:t xml:space="preserve"> </w:t>
      </w:r>
    </w:p>
    <w:p w14:paraId="3923A95F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«Организация развивающего пространства и планирование воспитательно-образовательной работы в группах» </w:t>
      </w:r>
    </w:p>
    <w:p w14:paraId="28257176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Организована совместная деятельность и самостоятельная деятельность детей:</w:t>
      </w:r>
    </w:p>
    <w:p w14:paraId="3F7E8E70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1. Дидактические игры</w:t>
      </w:r>
    </w:p>
    <w:p w14:paraId="752B3EF8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2. Сюжетно-ролевые игры</w:t>
      </w:r>
    </w:p>
    <w:p w14:paraId="171B9998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3. Подвижные игры</w:t>
      </w:r>
    </w:p>
    <w:p w14:paraId="18E02C78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4. Театрализованные игры</w:t>
      </w:r>
    </w:p>
    <w:p w14:paraId="6B16BFAC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5. Игры с правилами</w:t>
      </w:r>
    </w:p>
    <w:p w14:paraId="62C41FA5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6. Режиссерские игры</w:t>
      </w:r>
    </w:p>
    <w:p w14:paraId="18FEE804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7. Народные игры</w:t>
      </w:r>
    </w:p>
    <w:p w14:paraId="0617AA96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Консультации: «Играйте вместе с нами», «Как общаться с ребенком»</w:t>
      </w:r>
    </w:p>
    <w:p w14:paraId="54F7FAC2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Недостаточно освоено в практике:</w:t>
      </w:r>
    </w:p>
    <w:p w14:paraId="485BBC24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Создание игровых ситуаций, способы их решения. Использование игровых приемов на занятиях и в режимных моментах. Внедрение современных технологий работы по развитию взаимоотношений между детьми в самостоятельной игровой деятельности. Недостаточно создана в группах предметно-развивающая среда.</w:t>
      </w:r>
    </w:p>
    <w:p w14:paraId="024D9EDA" w14:textId="77777777" w:rsidR="00771F9C" w:rsidRDefault="00771F9C">
      <w:pPr>
        <w:jc w:val="both"/>
        <w:rPr>
          <w:b/>
          <w:sz w:val="24"/>
          <w:szCs w:val="24"/>
        </w:rPr>
      </w:pPr>
    </w:p>
    <w:p w14:paraId="76D3C8A4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«Художественно-эстетическое развитие» </w:t>
      </w:r>
    </w:p>
    <w:p w14:paraId="35C5254E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ОУ созданы условия для музыкального и художественно-эстетического воспитания и развития детей: музыкальный зал оснащен детскими музыкальными инструментами, в группе оформлены уголки для </w:t>
      </w:r>
      <w:proofErr w:type="spellStart"/>
      <w:r>
        <w:rPr>
          <w:sz w:val="24"/>
          <w:szCs w:val="24"/>
        </w:rPr>
        <w:t>изодеятельности</w:t>
      </w:r>
      <w:proofErr w:type="spellEnd"/>
      <w:r>
        <w:rPr>
          <w:sz w:val="24"/>
          <w:szCs w:val="24"/>
        </w:rPr>
        <w:t xml:space="preserve"> и музыкального развития детей.</w:t>
      </w:r>
    </w:p>
    <w:p w14:paraId="6734F720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Созданы условия для позитивного восприятия ребенком окружающего мира, самовыражения свободной деятельности в музыкальном, танцевальном и художественном творчестве детей. Используется основная программа, направленная на музыкальное и художественно-эстетическое развитие детей. </w:t>
      </w:r>
    </w:p>
    <w:p w14:paraId="75F98600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Совместная деятельность и самостоятельная деятельность детей</w:t>
      </w:r>
      <w:r>
        <w:rPr>
          <w:sz w:val="24"/>
          <w:szCs w:val="24"/>
        </w:rPr>
        <w:t>:</w:t>
      </w:r>
    </w:p>
    <w:p w14:paraId="0096A61D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1. Музыкальные занятия по слушанию музыкальных произведений, развитию слуха, голоса и певческих навыков, развитию движений.</w:t>
      </w:r>
    </w:p>
    <w:p w14:paraId="2E6F609B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2. Занятия по изобразительной деятельности, художественному труду.</w:t>
      </w:r>
    </w:p>
    <w:p w14:paraId="01D9EB63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3. Проведение народных, тематических, календарных праздников.</w:t>
      </w:r>
    </w:p>
    <w:p w14:paraId="2027E21D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4. Совместные детско-родительские праздники и досуги.</w:t>
      </w:r>
    </w:p>
    <w:p w14:paraId="351A23A7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Недостаточно освоено в практике:</w:t>
      </w:r>
    </w:p>
    <w:p w14:paraId="46D69DD7" w14:textId="77777777" w:rsidR="00771F9C" w:rsidRDefault="00771F9C">
      <w:pPr>
        <w:jc w:val="both"/>
        <w:rPr>
          <w:b/>
        </w:rPr>
      </w:pPr>
      <w:r>
        <w:rPr>
          <w:sz w:val="24"/>
          <w:szCs w:val="24"/>
        </w:rPr>
        <w:t xml:space="preserve">Использование театрализованной деятельности в самостоятельной деятельности дошкольников, развитие эмоциональной сферы ребенка, развитие творческих способностей. </w:t>
      </w:r>
    </w:p>
    <w:p w14:paraId="32720CF9" w14:textId="77777777" w:rsidR="00771F9C" w:rsidRDefault="00771F9C">
      <w:pPr>
        <w:jc w:val="both"/>
        <w:rPr>
          <w:b/>
        </w:rPr>
      </w:pPr>
    </w:p>
    <w:p w14:paraId="5C686FBE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Результаты диагностики уровня готовности детей к школьному обучению</w:t>
      </w:r>
    </w:p>
    <w:p w14:paraId="2D93AA36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На конец года обследовано 100% (16 детей) выпускников:</w:t>
      </w:r>
    </w:p>
    <w:p w14:paraId="14F59976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Анализ обследования показал:</w:t>
      </w:r>
    </w:p>
    <w:p w14:paraId="2D0CEE0E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хороший уровень готовности детей к школьному обучению — 11 человек</w:t>
      </w:r>
    </w:p>
    <w:p w14:paraId="64154CAD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достаточный  уровень готовности детей к школьному обучению — 5 человек. У детей развиты необходимые физические, </w:t>
      </w:r>
    </w:p>
    <w:p w14:paraId="202B6E87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психические, моральные качества, необходимые для поступления в школу и 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положительного отношения воспитанников к обучению и школе. </w:t>
      </w:r>
    </w:p>
    <w:p w14:paraId="3D3BF72D" w14:textId="77777777" w:rsidR="00771F9C" w:rsidRDefault="00771F9C">
      <w:pPr>
        <w:jc w:val="both"/>
        <w:rPr>
          <w:sz w:val="24"/>
          <w:szCs w:val="24"/>
        </w:rPr>
      </w:pPr>
    </w:p>
    <w:p w14:paraId="408653C9" w14:textId="77777777" w:rsidR="00771F9C" w:rsidRDefault="00771F9C">
      <w:pPr>
        <w:jc w:val="both"/>
      </w:pPr>
      <w:r>
        <w:rPr>
          <w:sz w:val="24"/>
          <w:szCs w:val="24"/>
        </w:rPr>
        <w:t>Образовательные программы реализованы на 100 %</w:t>
      </w:r>
    </w:p>
    <w:p w14:paraId="7C492912" w14:textId="77777777" w:rsidR="00771F9C" w:rsidRDefault="00771F9C">
      <w:pPr>
        <w:jc w:val="both"/>
      </w:pPr>
    </w:p>
    <w:p w14:paraId="1DB99CB0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Недостаточно освоено в практике:</w:t>
      </w:r>
    </w:p>
    <w:p w14:paraId="74BCDD3B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Планирование и проведение работы интеллектуально-познавательному развитию детей в соответствии с ФГОС</w:t>
      </w:r>
    </w:p>
    <w:p w14:paraId="0C8023B6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Использование совместного проектирования в практике работы с детьми и родителями.</w:t>
      </w:r>
    </w:p>
    <w:p w14:paraId="2AE6B996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Повышение уровня педагогического мастерства молодых специалистов. Требование к материалам и оборудованию для познавательно-</w:t>
      </w:r>
    </w:p>
    <w:p w14:paraId="706A795E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исследовательской деятельности, для сенсорного развития, рациональное размещение пособий и оборудования в групповом помещении.</w:t>
      </w:r>
    </w:p>
    <w:p w14:paraId="3FBF0F19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Перспективы работы:</w:t>
      </w:r>
    </w:p>
    <w:p w14:paraId="1FB306FA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Освоение современных образовательных программ в соответствии с ФГОС</w:t>
      </w:r>
    </w:p>
    <w:p w14:paraId="321F76F1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Оснащение и пополнение развивающей среды учебно-методическим материалом и пособиями. </w:t>
      </w:r>
    </w:p>
    <w:p w14:paraId="7C22D862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Создание условий для результативного участия каждого педагога в конкурсном движении. </w:t>
      </w:r>
    </w:p>
    <w:p w14:paraId="5FD429D3" w14:textId="77777777" w:rsidR="00771F9C" w:rsidRDefault="00771F9C">
      <w:pPr>
        <w:jc w:val="both"/>
        <w:rPr>
          <w:sz w:val="24"/>
          <w:szCs w:val="24"/>
        </w:rPr>
      </w:pPr>
    </w:p>
    <w:p w14:paraId="69557804" w14:textId="77777777" w:rsidR="00771F9C" w:rsidRDefault="00771F9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p w14:paraId="0EEA0EAB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Анализ повышения профессиональной компетентности педагогов </w:t>
      </w:r>
    </w:p>
    <w:p w14:paraId="44416819" w14:textId="77777777" w:rsidR="00771F9C" w:rsidRDefault="00771F9C">
      <w:pPr>
        <w:rPr>
          <w:b/>
          <w:sz w:val="24"/>
          <w:szCs w:val="24"/>
        </w:rPr>
      </w:pPr>
      <w:r>
        <w:rPr>
          <w:sz w:val="24"/>
          <w:szCs w:val="24"/>
        </w:rPr>
        <w:t>В течение учебного года в МОУ проводилась целенаправленная работа с педагогическим коллективом по повышению роста теоретической, методической компетенции педагогов путем использования:</w:t>
      </w:r>
    </w:p>
    <w:p w14:paraId="1C4366D8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Консультации</w:t>
      </w:r>
      <w:r>
        <w:rPr>
          <w:sz w:val="24"/>
          <w:szCs w:val="24"/>
        </w:rPr>
        <w:t xml:space="preserve"> «Моделирование образовательного процесса с учетом ООП в условиях ФГОС», , «Особенности планирования воспитательно-образовательного процесса с учетом ФГОС». «Воспитание культуры общения и поведения.Привитие детям </w:t>
      </w:r>
      <w:proofErr w:type="spellStart"/>
      <w:r>
        <w:rPr>
          <w:sz w:val="24"/>
          <w:szCs w:val="24"/>
        </w:rPr>
        <w:t>культурно-гигиенических</w:t>
      </w:r>
      <w:proofErr w:type="spellEnd"/>
      <w:r>
        <w:rPr>
          <w:sz w:val="24"/>
          <w:szCs w:val="24"/>
        </w:rPr>
        <w:t xml:space="preserve"> навыков». </w:t>
      </w:r>
      <w:r>
        <w:rPr>
          <w:b/>
          <w:sz w:val="24"/>
          <w:szCs w:val="24"/>
        </w:rPr>
        <w:t>Методические дни</w:t>
      </w:r>
      <w:r>
        <w:rPr>
          <w:sz w:val="24"/>
          <w:szCs w:val="24"/>
        </w:rPr>
        <w:t xml:space="preserve">  «Консультации для аттестующихся педагогов», «Планирование работы в утренние и вечерние часы», «Двигательная активность на прогулке», «Режим дня в детском саду», «Организация питания», «Развивающая игровая среда», «</w:t>
      </w:r>
      <w:proofErr w:type="spellStart"/>
      <w:r>
        <w:rPr>
          <w:sz w:val="24"/>
          <w:szCs w:val="24"/>
        </w:rPr>
        <w:t>Санитарно-гигиенические</w:t>
      </w:r>
      <w:proofErr w:type="spellEnd"/>
      <w:r>
        <w:rPr>
          <w:sz w:val="24"/>
          <w:szCs w:val="24"/>
        </w:rPr>
        <w:t xml:space="preserve"> </w:t>
      </w:r>
    </w:p>
    <w:p w14:paraId="60CD2530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требования к мытью игрушек», «Работа с родителями», «Содержание информационных уголков для родителей» и др.</w:t>
      </w:r>
    </w:p>
    <w:p w14:paraId="39188F89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В работе с педагогами использовались такие формы и методы активного обучения как: семинар-практикум,  индивидуальные консультации, способствующие развитию педагогического мастерства, созданию творческой атмосферы в педагогическом коллективе и решению проблем образовательной работы.</w:t>
      </w:r>
    </w:p>
    <w:p w14:paraId="7E474039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того чтобы создавать и редактировать электронные таблицы, тексты и презентации в ОУ есть  компьютер, сканер, принтер. </w:t>
      </w:r>
    </w:p>
    <w:p w14:paraId="0E77D986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В ОУ создан собственный сайт (открытость и доступность ОУ);</w:t>
      </w:r>
    </w:p>
    <w:p w14:paraId="26E0A51A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-. Методическое обеспечение воспитательно – образовательного процесса включает широкий выбор видов, форм и содержания деятельности, и строится в соответствии с программой и с учетом специфики дошкольного учреждения. Постоянно пополняется фонд методической литературы, в котором собрана педагогическая, психологическая литература по проблемам развития и воспитания детей (для педагогов и родителей);</w:t>
      </w:r>
    </w:p>
    <w:p w14:paraId="132A8B7F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пополняется фонд детской и энциклопедической литературы для детей всех возрастов;</w:t>
      </w:r>
    </w:p>
    <w:p w14:paraId="623651B0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- имеются перспективные планы по всем разделам программы.</w:t>
      </w:r>
    </w:p>
    <w:p w14:paraId="58E8C2E0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Перспектива работы:</w:t>
      </w:r>
    </w:p>
    <w:p w14:paraId="7488E177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Пополнение методического обеспечения образовательного процесса в соответствии с ФГОС к условиям реализации основных образовательных программ ОУ. </w:t>
      </w:r>
    </w:p>
    <w:p w14:paraId="423E871E" w14:textId="77777777" w:rsidR="00771F9C" w:rsidRDefault="00771F9C">
      <w:pPr>
        <w:jc w:val="both"/>
        <w:rPr>
          <w:sz w:val="24"/>
          <w:szCs w:val="24"/>
        </w:rPr>
      </w:pPr>
    </w:p>
    <w:p w14:paraId="73D27185" w14:textId="77777777" w:rsidR="00771F9C" w:rsidRDefault="00771F9C">
      <w:pPr>
        <w:jc w:val="both"/>
        <w:rPr>
          <w:sz w:val="24"/>
          <w:szCs w:val="24"/>
        </w:rPr>
      </w:pPr>
    </w:p>
    <w:p w14:paraId="6B5A0389" w14:textId="77777777" w:rsidR="00771F9C" w:rsidRDefault="00771F9C">
      <w:pPr>
        <w:ind w:firstLine="709"/>
        <w:jc w:val="center"/>
      </w:pPr>
    </w:p>
    <w:p w14:paraId="77468126" w14:textId="77777777" w:rsidR="00771F9C" w:rsidRDefault="00771F9C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Результаты </w:t>
      </w:r>
      <w:r>
        <w:rPr>
          <w:b/>
          <w:color w:val="000000"/>
          <w:sz w:val="24"/>
          <w:szCs w:val="24"/>
        </w:rPr>
        <w:t xml:space="preserve">мониторинга </w:t>
      </w:r>
      <w:r>
        <w:rPr>
          <w:b/>
          <w:sz w:val="24"/>
          <w:szCs w:val="24"/>
        </w:rPr>
        <w:t xml:space="preserve">достижений планируемых результатов освоения  </w:t>
      </w:r>
    </w:p>
    <w:p w14:paraId="66D57BAC" w14:textId="77777777" w:rsidR="00771F9C" w:rsidRDefault="00771F9C">
      <w:pPr>
        <w:ind w:firstLine="709"/>
        <w:jc w:val="center"/>
        <w:rPr>
          <w:sz w:val="24"/>
          <w:szCs w:val="24"/>
        </w:rPr>
      </w:pPr>
      <w:r>
        <w:rPr>
          <w:b/>
          <w:sz w:val="24"/>
          <w:szCs w:val="24"/>
        </w:rPr>
        <w:t>Программы</w:t>
      </w:r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обучающимися</w:t>
      </w:r>
      <w:proofErr w:type="spellEnd"/>
      <w:r>
        <w:rPr>
          <w:b/>
          <w:color w:val="000000"/>
          <w:sz w:val="24"/>
          <w:szCs w:val="24"/>
        </w:rPr>
        <w:t>.</w:t>
      </w:r>
    </w:p>
    <w:p w14:paraId="26F672D7" w14:textId="77777777" w:rsidR="00771F9C" w:rsidRDefault="00771F9C">
      <w:pPr>
        <w:ind w:firstLine="709"/>
        <w:jc w:val="center"/>
        <w:rPr>
          <w:sz w:val="24"/>
          <w:szCs w:val="24"/>
        </w:rPr>
      </w:pPr>
    </w:p>
    <w:p w14:paraId="57A07786" w14:textId="77777777" w:rsidR="00771F9C" w:rsidRDefault="00771F9C">
      <w:pPr>
        <w:ind w:firstLine="709"/>
        <w:jc w:val="center"/>
        <w:rPr>
          <w:sz w:val="24"/>
          <w:szCs w:val="24"/>
        </w:rPr>
      </w:pPr>
    </w:p>
    <w:p w14:paraId="42162C37" w14:textId="77777777" w:rsidR="00771F9C" w:rsidRDefault="00771F9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Освоили программу: 13 человек</w:t>
      </w:r>
    </w:p>
    <w:p w14:paraId="67AB2055" w14:textId="77777777" w:rsidR="00771F9C" w:rsidRDefault="00771F9C">
      <w:pPr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«4 и 5»  - 7 человек. 3 человека перешли для дальнейшего обучения в 5 классе в СОШ №</w:t>
      </w:r>
      <w:proofErr w:type="spellStart"/>
      <w:r>
        <w:rPr>
          <w:color w:val="000000"/>
          <w:sz w:val="24"/>
          <w:szCs w:val="24"/>
        </w:rPr>
        <w:t>44,Сретенская</w:t>
      </w:r>
      <w:proofErr w:type="spellEnd"/>
      <w:r>
        <w:rPr>
          <w:color w:val="000000"/>
          <w:sz w:val="24"/>
          <w:szCs w:val="24"/>
        </w:rPr>
        <w:t xml:space="preserve"> СОШ. </w:t>
      </w:r>
    </w:p>
    <w:p w14:paraId="2B043B5D" w14:textId="77777777" w:rsidR="00771F9C" w:rsidRDefault="00771F9C">
      <w:pPr>
        <w:rPr>
          <w:b/>
          <w:color w:val="000000"/>
          <w:sz w:val="24"/>
          <w:szCs w:val="24"/>
        </w:rPr>
      </w:pPr>
    </w:p>
    <w:p w14:paraId="5C663A7F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Работа с родителями</w:t>
      </w:r>
    </w:p>
    <w:p w14:paraId="58DF0090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В течение года в ОУ была проведена работа с родителями:</w:t>
      </w:r>
    </w:p>
    <w:p w14:paraId="7E2579C3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организованы общие родительские собрания;</w:t>
      </w:r>
    </w:p>
    <w:p w14:paraId="7EBD2BCA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групповые родительские собрания;</w:t>
      </w:r>
    </w:p>
    <w:p w14:paraId="3A45F1A0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консультации по проблемам воспитания и образования детей;</w:t>
      </w:r>
    </w:p>
    <w:p w14:paraId="285349BD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индивидуальные беседы и консультации;</w:t>
      </w:r>
    </w:p>
    <w:p w14:paraId="1E409D7F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тематические выставки детских творческих работ;</w:t>
      </w:r>
    </w:p>
    <w:p w14:paraId="2FE6CFB4" w14:textId="77777777" w:rsidR="00771F9C" w:rsidRDefault="00771F9C">
      <w:pPr>
        <w:jc w:val="both"/>
        <w:rPr>
          <w:sz w:val="24"/>
          <w:szCs w:val="24"/>
        </w:rPr>
      </w:pPr>
      <w:r>
        <w:rPr>
          <w:sz w:val="24"/>
          <w:szCs w:val="24"/>
        </w:rPr>
        <w:t>- организация праздников с участием родителей.</w:t>
      </w:r>
    </w:p>
    <w:p w14:paraId="44BAF991" w14:textId="77777777" w:rsidR="00771F9C" w:rsidRDefault="00771F9C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- размещение информации для родителей на информационных стендах ОУ и сайте ОУ.</w:t>
      </w:r>
    </w:p>
    <w:p w14:paraId="54050CF6" w14:textId="77777777" w:rsidR="00771F9C" w:rsidRPr="00F21C0D" w:rsidRDefault="00771F9C" w:rsidP="00F21C0D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</w:p>
    <w:p w14:paraId="60CF18AD" w14:textId="77777777" w:rsidR="00771F9C" w:rsidRDefault="00771F9C">
      <w:pPr>
        <w:shd w:val="clear" w:color="auto" w:fill="FFFFFF"/>
        <w:jc w:val="center"/>
      </w:pPr>
    </w:p>
    <w:p w14:paraId="03F2807D" w14:textId="77777777" w:rsidR="00771F9C" w:rsidRDefault="00771F9C">
      <w:pPr>
        <w:shd w:val="clear" w:color="auto" w:fill="FFFFFF"/>
        <w:jc w:val="center"/>
      </w:pPr>
    </w:p>
    <w:p w14:paraId="0937F482" w14:textId="77777777" w:rsidR="00771F9C" w:rsidRDefault="00771F9C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color w:val="000000"/>
          <w:sz w:val="24"/>
          <w:szCs w:val="24"/>
          <w:lang w:val="en-US"/>
        </w:rPr>
        <w:t>II</w:t>
      </w:r>
      <w:r>
        <w:rPr>
          <w:b/>
          <w:color w:val="000000"/>
          <w:sz w:val="24"/>
          <w:szCs w:val="24"/>
        </w:rPr>
        <w:t xml:space="preserve"> Годовой план работы </w:t>
      </w:r>
    </w:p>
    <w:p w14:paraId="42ABE270" w14:textId="77777777" w:rsidR="00771F9C" w:rsidRDefault="00771F9C">
      <w:pPr>
        <w:shd w:val="clear" w:color="auto" w:fill="FFFFFF"/>
        <w:jc w:val="center"/>
        <w:rPr>
          <w:rFonts w:eastAsia="Calibri"/>
          <w:b/>
          <w:sz w:val="24"/>
          <w:szCs w:val="24"/>
        </w:rPr>
      </w:pPr>
      <w:r>
        <w:rPr>
          <w:b/>
          <w:bCs/>
          <w:sz w:val="24"/>
          <w:szCs w:val="24"/>
        </w:rPr>
        <w:t>муниципального  общеобразовательного учреждения</w:t>
      </w:r>
      <w:r>
        <w:rPr>
          <w:b/>
          <w:color w:val="000000"/>
          <w:sz w:val="24"/>
          <w:szCs w:val="24"/>
        </w:rPr>
        <w:t xml:space="preserve"> </w:t>
      </w:r>
    </w:p>
    <w:p w14:paraId="571AB9E7" w14:textId="77777777" w:rsidR="00771F9C" w:rsidRDefault="00771F9C">
      <w:pPr>
        <w:jc w:val="center"/>
        <w:rPr>
          <w:b/>
          <w:color w:val="000000"/>
          <w:sz w:val="24"/>
          <w:szCs w:val="24"/>
        </w:rPr>
      </w:pPr>
      <w:r>
        <w:rPr>
          <w:rFonts w:eastAsia="Calibri"/>
          <w:b/>
          <w:sz w:val="24"/>
          <w:szCs w:val="24"/>
        </w:rPr>
        <w:t>начальная школа-детский сад п. Красная Горка</w:t>
      </w:r>
    </w:p>
    <w:p w14:paraId="375ABD3E" w14:textId="77777777" w:rsidR="00771F9C" w:rsidRDefault="00AB7B6A">
      <w:pPr>
        <w:jc w:val="center"/>
        <w:rPr>
          <w:rFonts w:eastAsia="DejaVu Sans"/>
          <w:b/>
          <w:bCs/>
          <w:kern w:val="1"/>
          <w:sz w:val="24"/>
          <w:szCs w:val="24"/>
          <w:lang w:eastAsia="hi-IN" w:bidi="hi-IN"/>
        </w:rPr>
      </w:pPr>
      <w:r>
        <w:rPr>
          <w:b/>
          <w:color w:val="000000"/>
          <w:sz w:val="24"/>
          <w:szCs w:val="24"/>
        </w:rPr>
        <w:t>на 2023-2024</w:t>
      </w:r>
      <w:r w:rsidR="00771F9C">
        <w:rPr>
          <w:b/>
          <w:color w:val="000000"/>
          <w:sz w:val="24"/>
          <w:szCs w:val="24"/>
        </w:rPr>
        <w:t xml:space="preserve"> учебный год</w:t>
      </w:r>
    </w:p>
    <w:p w14:paraId="2F1AC3B3" w14:textId="77777777" w:rsidR="00771F9C" w:rsidRDefault="00771F9C">
      <w:pPr>
        <w:jc w:val="center"/>
        <w:rPr>
          <w:rFonts w:eastAsia="DejaVu Sans"/>
          <w:b/>
          <w:bCs/>
          <w:kern w:val="1"/>
          <w:sz w:val="24"/>
          <w:szCs w:val="24"/>
          <w:lang w:eastAsia="hi-IN" w:bidi="hi-IN"/>
        </w:rPr>
      </w:pPr>
    </w:p>
    <w:p w14:paraId="30D26B24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Цели и задачи ра</w:t>
      </w:r>
      <w:r w:rsidR="00AB7B6A">
        <w:rPr>
          <w:b/>
          <w:color w:val="000000"/>
          <w:sz w:val="24"/>
          <w:szCs w:val="24"/>
        </w:rPr>
        <w:t>боты ОУ на 2023 – 2024</w:t>
      </w:r>
      <w:r>
        <w:rPr>
          <w:b/>
          <w:color w:val="000000"/>
          <w:sz w:val="24"/>
          <w:szCs w:val="24"/>
        </w:rPr>
        <w:t xml:space="preserve"> учебный год</w:t>
      </w:r>
    </w:p>
    <w:p w14:paraId="13651800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28567C43" w14:textId="77777777" w:rsidR="00771F9C" w:rsidRDefault="00771F9C">
      <w:pPr>
        <w:shd w:val="clear" w:color="auto" w:fill="FFFFFF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8E9DC07" w14:textId="77777777" w:rsidR="00771F9C" w:rsidRDefault="00771F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>
        <w:rPr>
          <w:sz w:val="24"/>
          <w:szCs w:val="24"/>
        </w:rPr>
        <w:t>построение работы ОУ в соответствии с ФГОС, создание наиболее благоприятных условий развития для всех учащихся и воспитанников с учетом различий их склонностей и способностей,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14:paraId="5EAAA92B" w14:textId="77777777" w:rsidR="00771F9C" w:rsidRDefault="00771F9C">
      <w:pPr>
        <w:jc w:val="both"/>
        <w:rPr>
          <w:sz w:val="24"/>
          <w:szCs w:val="24"/>
        </w:rPr>
      </w:pPr>
    </w:p>
    <w:p w14:paraId="5428D267" w14:textId="77777777" w:rsidR="00771F9C" w:rsidRDefault="00771F9C" w:rsidP="00AB7B6A">
      <w:pPr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Задачи:</w:t>
      </w:r>
    </w:p>
    <w:p w14:paraId="3D1C95F4" w14:textId="77777777" w:rsidR="00AB7B6A" w:rsidRPr="00AB7B6A" w:rsidRDefault="00AB7B6A" w:rsidP="00AB7B6A">
      <w:pPr>
        <w:rPr>
          <w:bCs/>
          <w:sz w:val="26"/>
          <w:szCs w:val="26"/>
        </w:rPr>
      </w:pPr>
      <w:r w:rsidRPr="00AB7B6A">
        <w:rPr>
          <w:bCs/>
          <w:sz w:val="26"/>
          <w:szCs w:val="26"/>
        </w:rPr>
        <w:t>1.</w:t>
      </w:r>
      <w:r w:rsidRPr="00AB7B6A">
        <w:rPr>
          <w:bCs/>
          <w:sz w:val="26"/>
          <w:szCs w:val="26"/>
        </w:rPr>
        <w:tab/>
        <w:t>Воспитание и развитие ребенка дошкольного возраста как Гражданина Российской Федерации, формирование основ его гражданской и культурной идентичности на доступном содержании, доступными средствами.</w:t>
      </w:r>
    </w:p>
    <w:p w14:paraId="0CB197FF" w14:textId="77777777" w:rsidR="00AB7B6A" w:rsidRPr="00AB7B6A" w:rsidRDefault="00AB7B6A" w:rsidP="00AB7B6A">
      <w:pPr>
        <w:rPr>
          <w:bCs/>
          <w:sz w:val="26"/>
          <w:szCs w:val="26"/>
        </w:rPr>
      </w:pPr>
      <w:r w:rsidRPr="00AB7B6A">
        <w:rPr>
          <w:bCs/>
          <w:sz w:val="26"/>
          <w:szCs w:val="26"/>
        </w:rPr>
        <w:t>2.</w:t>
      </w:r>
      <w:r w:rsidRPr="00AB7B6A">
        <w:rPr>
          <w:bCs/>
          <w:sz w:val="26"/>
          <w:szCs w:val="26"/>
        </w:rPr>
        <w:tab/>
        <w:t xml:space="preserve">Приобщение детей к духовно-нравственным и </w:t>
      </w:r>
      <w:proofErr w:type="spellStart"/>
      <w:r w:rsidRPr="00AB7B6A">
        <w:rPr>
          <w:bCs/>
          <w:sz w:val="26"/>
          <w:szCs w:val="26"/>
        </w:rPr>
        <w:t>социокультурным</w:t>
      </w:r>
      <w:proofErr w:type="spellEnd"/>
      <w:r w:rsidRPr="00AB7B6A">
        <w:rPr>
          <w:bCs/>
          <w:sz w:val="26"/>
          <w:szCs w:val="26"/>
        </w:rPr>
        <w:t xml:space="preserve"> ценностям российского народа, воспитание растущего поколения как знающего и любящего историю и культуру своей семьи, большой и малой Родины.</w:t>
      </w:r>
    </w:p>
    <w:p w14:paraId="1420C9C3" w14:textId="77777777" w:rsidR="00AB7B6A" w:rsidRPr="00AB7B6A" w:rsidRDefault="00AB7B6A" w:rsidP="00AB7B6A">
      <w:pPr>
        <w:rPr>
          <w:bCs/>
          <w:sz w:val="26"/>
          <w:szCs w:val="26"/>
        </w:rPr>
      </w:pPr>
      <w:r w:rsidRPr="00AB7B6A">
        <w:rPr>
          <w:bCs/>
          <w:sz w:val="26"/>
          <w:szCs w:val="26"/>
        </w:rPr>
        <w:t>3.</w:t>
      </w:r>
      <w:r w:rsidRPr="00AB7B6A">
        <w:rPr>
          <w:bCs/>
          <w:sz w:val="26"/>
          <w:szCs w:val="26"/>
        </w:rPr>
        <w:tab/>
        <w:t>Создание коллективом ОУ  благоприятного эмоционально-психологического климата в каждой возрастной группе.</w:t>
      </w:r>
    </w:p>
    <w:p w14:paraId="48E8F330" w14:textId="77777777" w:rsidR="00AB7B6A" w:rsidRPr="00AB7B6A" w:rsidRDefault="00AB7B6A" w:rsidP="00AB7B6A">
      <w:pPr>
        <w:rPr>
          <w:bCs/>
          <w:sz w:val="26"/>
          <w:szCs w:val="26"/>
        </w:rPr>
      </w:pPr>
      <w:r w:rsidRPr="00AB7B6A">
        <w:rPr>
          <w:bCs/>
          <w:sz w:val="26"/>
          <w:szCs w:val="26"/>
        </w:rPr>
        <w:t>4.</w:t>
      </w:r>
      <w:r w:rsidRPr="00AB7B6A">
        <w:rPr>
          <w:bCs/>
          <w:sz w:val="26"/>
          <w:szCs w:val="26"/>
        </w:rPr>
        <w:tab/>
        <w:t>Укрепление взаимодействия с семьей воспитанника, повышение заинтересованности родителей в результатах развития своего ребенка.</w:t>
      </w:r>
    </w:p>
    <w:p w14:paraId="2BC65EDE" w14:textId="77777777" w:rsidR="00AB7B6A" w:rsidRPr="00AB7B6A" w:rsidRDefault="00AB7B6A" w:rsidP="00AB7B6A">
      <w:pPr>
        <w:rPr>
          <w:bCs/>
          <w:sz w:val="26"/>
          <w:szCs w:val="26"/>
        </w:rPr>
      </w:pPr>
      <w:r w:rsidRPr="00AB7B6A">
        <w:rPr>
          <w:bCs/>
          <w:sz w:val="26"/>
          <w:szCs w:val="26"/>
        </w:rPr>
        <w:t>5.</w:t>
      </w:r>
      <w:r w:rsidRPr="00AB7B6A">
        <w:rPr>
          <w:bCs/>
          <w:sz w:val="26"/>
          <w:szCs w:val="26"/>
        </w:rPr>
        <w:tab/>
        <w:t>Создание условий для сохранения и укрепления здоровья и формирование здорового образа жизни и безопасности жизнедеятельности всех участников образовательного процесса.</w:t>
      </w:r>
    </w:p>
    <w:p w14:paraId="743229BC" w14:textId="77777777" w:rsidR="00771F9C" w:rsidRPr="00AB7B6A" w:rsidRDefault="00AB7B6A" w:rsidP="00AB7B6A">
      <w:pPr>
        <w:rPr>
          <w:bCs/>
          <w:sz w:val="26"/>
          <w:szCs w:val="26"/>
        </w:rPr>
      </w:pPr>
      <w:r w:rsidRPr="00AB7B6A">
        <w:rPr>
          <w:bCs/>
          <w:sz w:val="26"/>
          <w:szCs w:val="26"/>
        </w:rPr>
        <w:t>6.</w:t>
      </w:r>
      <w:r w:rsidRPr="00AB7B6A">
        <w:rPr>
          <w:bCs/>
          <w:sz w:val="26"/>
          <w:szCs w:val="26"/>
        </w:rPr>
        <w:tab/>
        <w:t xml:space="preserve"> Создание условий для роста профессиональных  </w:t>
      </w:r>
      <w:proofErr w:type="spellStart"/>
      <w:r w:rsidRPr="00AB7B6A">
        <w:rPr>
          <w:bCs/>
          <w:sz w:val="26"/>
          <w:szCs w:val="26"/>
        </w:rPr>
        <w:t>компетенций</w:t>
      </w:r>
      <w:proofErr w:type="spellEnd"/>
      <w:r w:rsidRPr="00AB7B6A">
        <w:rPr>
          <w:bCs/>
          <w:sz w:val="26"/>
          <w:szCs w:val="26"/>
        </w:rPr>
        <w:t xml:space="preserve">  через освоение новых образовательных  программ и технологий, а также участие каждого педагога в конкурсном движении.</w:t>
      </w:r>
    </w:p>
    <w:p w14:paraId="43780F40" w14:textId="77777777" w:rsidR="00771F9C" w:rsidRDefault="00771F9C">
      <w:pPr>
        <w:rPr>
          <w:b/>
          <w:bCs/>
          <w:sz w:val="24"/>
          <w:szCs w:val="24"/>
        </w:rPr>
      </w:pPr>
    </w:p>
    <w:p w14:paraId="6FEDF120" w14:textId="77777777" w:rsidR="00771F9C" w:rsidRPr="00AB7B6A" w:rsidRDefault="00771F9C" w:rsidP="00AB7B6A">
      <w:pPr>
        <w:pStyle w:val="421"/>
        <w:shd w:val="clear" w:color="auto" w:fill="auto"/>
        <w:spacing w:after="0" w:line="240" w:lineRule="auto"/>
        <w:rPr>
          <w:b/>
          <w:i/>
          <w:sz w:val="24"/>
          <w:szCs w:val="24"/>
          <w:lang w:val="ru-RU"/>
        </w:rPr>
      </w:pPr>
      <w:bookmarkStart w:id="0" w:name="bookmark8"/>
    </w:p>
    <w:p w14:paraId="16484187" w14:textId="77777777" w:rsidR="00771F9C" w:rsidRDefault="00771F9C">
      <w:pPr>
        <w:pStyle w:val="421"/>
        <w:shd w:val="clear" w:color="auto" w:fill="auto"/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Пояснительная записка</w:t>
      </w:r>
      <w:bookmarkEnd w:id="0"/>
    </w:p>
    <w:p w14:paraId="6D0696E8" w14:textId="77777777" w:rsidR="00771F9C" w:rsidRDefault="00771F9C">
      <w:pPr>
        <w:pStyle w:val="421"/>
        <w:shd w:val="clear" w:color="auto" w:fill="auto"/>
        <w:spacing w:after="0" w:line="240" w:lineRule="auto"/>
        <w:jc w:val="center"/>
        <w:rPr>
          <w:b/>
          <w:i/>
          <w:sz w:val="24"/>
          <w:szCs w:val="24"/>
        </w:rPr>
      </w:pPr>
    </w:p>
    <w:p w14:paraId="30D82B55" w14:textId="77777777" w:rsidR="00771F9C" w:rsidRDefault="00771F9C">
      <w:pPr>
        <w:tabs>
          <w:tab w:val="left" w:pos="10620"/>
          <w:tab w:val="left" w:pos="1131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Годовой план муниципального  образовательного учреждения  для детей дошкольного и младшего школьного возраста начальная школа – детский сад П. Красная Горка является нормативным документом, регламентирующим организацию образовательного процесса в образовательном учреждении с учетом специфики начальной школы и детского сада, учебно-методического, кадрового и материально-технического оснащения.       Годовой план муниципального  образовательного учреждения  для детей дошкольного и младшего школьного возраста начальная школа – детский сад П. Красная Горка является нормативным документом, регламентирующим организацию образовательного процесса в образовательном учреждении с учетом специфики начальной школы и детского сада, учебно-методического, кадрового и материально-технического оснащения. </w:t>
      </w:r>
    </w:p>
    <w:p w14:paraId="700328AE" w14:textId="77777777" w:rsidR="00771F9C" w:rsidRDefault="00771F9C">
      <w:pPr>
        <w:tabs>
          <w:tab w:val="left" w:pos="10620"/>
          <w:tab w:val="left" w:pos="11316"/>
        </w:tabs>
        <w:jc w:val="both"/>
        <w:rPr>
          <w:sz w:val="24"/>
          <w:szCs w:val="24"/>
        </w:rPr>
      </w:pPr>
    </w:p>
    <w:p w14:paraId="443C7C05" w14:textId="77777777" w:rsidR="00771F9C" w:rsidRDefault="00771F9C">
      <w:pPr>
        <w:tabs>
          <w:tab w:val="left" w:pos="10620"/>
          <w:tab w:val="left" w:pos="11316"/>
        </w:tabs>
        <w:jc w:val="both"/>
        <w:rPr>
          <w:sz w:val="24"/>
          <w:szCs w:val="24"/>
        </w:rPr>
      </w:pPr>
    </w:p>
    <w:p w14:paraId="5F6E995E" w14:textId="77777777" w:rsidR="00771F9C" w:rsidRDefault="00771F9C">
      <w:pPr>
        <w:pStyle w:val="1d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  <w:lang w:val="ru-RU"/>
        </w:rPr>
      </w:pPr>
      <w:r>
        <w:rPr>
          <w:b/>
          <w:i/>
          <w:sz w:val="28"/>
          <w:szCs w:val="28"/>
        </w:rPr>
        <w:t>Ожидаемые результаты</w:t>
      </w:r>
    </w:p>
    <w:tbl>
      <w:tblPr>
        <w:tblW w:w="0" w:type="auto"/>
        <w:tblInd w:w="257" w:type="dxa"/>
        <w:tblLayout w:type="fixed"/>
        <w:tblLook w:val="0000" w:firstRow="0" w:lastRow="0" w:firstColumn="0" w:lastColumn="0" w:noHBand="0" w:noVBand="0"/>
      </w:tblPr>
      <w:tblGrid>
        <w:gridCol w:w="1701"/>
        <w:gridCol w:w="13736"/>
      </w:tblGrid>
      <w:tr w:rsidR="00771F9C" w14:paraId="571FD4F4" w14:textId="77777777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E84EA" w14:textId="77777777" w:rsidR="00771F9C" w:rsidRDefault="00771F9C">
            <w:pPr>
              <w:pStyle w:val="1d"/>
              <w:keepNext/>
              <w:keepLines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ПЕДАГОГИ</w:t>
            </w:r>
          </w:p>
        </w:tc>
        <w:tc>
          <w:tcPr>
            <w:tcW w:w="1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DCFB6" w14:textId="77777777" w:rsidR="00771F9C" w:rsidRDefault="00771F9C">
            <w:pPr>
              <w:pStyle w:val="54"/>
              <w:widowControl/>
              <w:shd w:val="clear" w:color="auto" w:fill="auto"/>
              <w:tabs>
                <w:tab w:val="left" w:pos="450"/>
              </w:tabs>
              <w:spacing w:after="0" w:line="240" w:lineRule="auto"/>
              <w:rPr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>1. Повышение уровня профессиональной компетентности педагогов в развитии у детей комплекса личных качеств и навыков речевого общения</w:t>
            </w:r>
          </w:p>
          <w:p w14:paraId="715656A0" w14:textId="77777777" w:rsidR="00771F9C" w:rsidRDefault="00771F9C">
            <w:pPr>
              <w:pStyle w:val="54"/>
              <w:widowControl/>
              <w:shd w:val="clear" w:color="auto" w:fill="auto"/>
              <w:tabs>
                <w:tab w:val="left" w:pos="455"/>
              </w:tabs>
              <w:spacing w:after="0" w:line="240" w:lineRule="auto"/>
              <w:jc w:val="both"/>
              <w:rPr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>2. Разработка и использование предложений по эффективности организации развивающей предметно-пространственной среды ОУ для повышения у воспитанников и обучающих  речевого общения, логического мышления,  улучшения экологического воспитания.</w:t>
            </w:r>
          </w:p>
          <w:p w14:paraId="18462C57" w14:textId="77777777" w:rsidR="00771F9C" w:rsidRDefault="00771F9C">
            <w:pPr>
              <w:pStyle w:val="54"/>
              <w:widowControl/>
              <w:shd w:val="clear" w:color="auto" w:fill="auto"/>
              <w:tabs>
                <w:tab w:val="left" w:pos="460"/>
              </w:tabs>
              <w:spacing w:after="0" w:line="240" w:lineRule="auto"/>
              <w:jc w:val="both"/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 xml:space="preserve">3. </w:t>
            </w:r>
            <w:proofErr w:type="spellStart"/>
            <w:r>
              <w:rPr>
                <w:b w:val="0"/>
                <w:i w:val="0"/>
                <w:sz w:val="24"/>
                <w:szCs w:val="24"/>
                <w:lang w:val="ru-RU"/>
              </w:rPr>
              <w:t>Наработка</w:t>
            </w:r>
            <w:proofErr w:type="spellEnd"/>
            <w:r>
              <w:rPr>
                <w:b w:val="0"/>
                <w:i w:val="0"/>
                <w:sz w:val="24"/>
                <w:szCs w:val="24"/>
                <w:lang w:val="ru-RU"/>
              </w:rPr>
              <w:t xml:space="preserve"> и распространение педагогами ОУ банка передового педагогического опыта в рамках экспериментальной и исследовательской деятельности , конспектов  и уроков , сценариев праздников с участием родителей и т.д. </w:t>
            </w:r>
          </w:p>
        </w:tc>
      </w:tr>
      <w:tr w:rsidR="00771F9C" w14:paraId="0FD91255" w14:textId="77777777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97C30" w14:textId="77777777" w:rsidR="00771F9C" w:rsidRDefault="00771F9C">
            <w:pPr>
              <w:pStyle w:val="1d"/>
              <w:keepNext/>
              <w:keepLines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ДЕТИ</w:t>
            </w:r>
          </w:p>
        </w:tc>
        <w:tc>
          <w:tcPr>
            <w:tcW w:w="1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5E3EB0" w14:textId="77777777" w:rsidR="00771F9C" w:rsidRDefault="00771F9C">
            <w:pPr>
              <w:pStyle w:val="54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>1. Создание благоприятных условий развития воспитанников в соответствии с их возрастными и индивидуальными, психологическими и физиологическими особенностями, развития способностей и творческого потенциала каждого ребенка</w:t>
            </w:r>
          </w:p>
          <w:p w14:paraId="2597CC84" w14:textId="77777777" w:rsidR="00771F9C" w:rsidRDefault="00771F9C">
            <w:pPr>
              <w:pStyle w:val="54"/>
              <w:widowControl/>
              <w:shd w:val="clear" w:color="auto" w:fill="auto"/>
              <w:tabs>
                <w:tab w:val="left" w:pos="446"/>
              </w:tabs>
              <w:spacing w:after="0" w:line="240" w:lineRule="auto"/>
              <w:rPr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>2. Дальнейшее речевое  развитие воспитанников через театральную деятельность.</w:t>
            </w:r>
          </w:p>
          <w:p w14:paraId="4B8DB0FB" w14:textId="77777777" w:rsidR="00771F9C" w:rsidRDefault="00771F9C">
            <w:pPr>
              <w:pStyle w:val="54"/>
              <w:widowControl/>
              <w:shd w:val="clear" w:color="auto" w:fill="auto"/>
              <w:tabs>
                <w:tab w:val="left" w:pos="455"/>
              </w:tabs>
              <w:spacing w:after="0" w:line="240" w:lineRule="auto"/>
              <w:rPr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>3. Создание условий для обучения детей конструированию.</w:t>
            </w:r>
          </w:p>
          <w:p w14:paraId="15CB5C89" w14:textId="77777777" w:rsidR="00771F9C" w:rsidRDefault="00771F9C">
            <w:pPr>
              <w:pStyle w:val="54"/>
              <w:shd w:val="clear" w:color="auto" w:fill="auto"/>
              <w:spacing w:after="0" w:line="240" w:lineRule="auto"/>
              <w:rPr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 xml:space="preserve">4. Обеспечение личностно - ориентированной модели организации педагогического процесса, позволяющий ребёнку успешно адаптироваться и удачно реализовать себя в подвижном </w:t>
            </w:r>
            <w:proofErr w:type="spellStart"/>
            <w:r>
              <w:rPr>
                <w:b w:val="0"/>
                <w:i w:val="0"/>
                <w:sz w:val="24"/>
                <w:szCs w:val="24"/>
                <w:lang w:val="ru-RU"/>
              </w:rPr>
              <w:t>социуме</w:t>
            </w:r>
            <w:proofErr w:type="spellEnd"/>
            <w:r>
              <w:rPr>
                <w:b w:val="0"/>
                <w:i w:val="0"/>
                <w:sz w:val="24"/>
                <w:szCs w:val="24"/>
                <w:lang w:val="ru-RU"/>
              </w:rPr>
              <w:t>. Повышение качества освоения программного содержания воспитанниками ОУ на основе применения новых подходов с использованием современных информационных технологий;</w:t>
            </w:r>
          </w:p>
          <w:p w14:paraId="35A9B4F5" w14:textId="77777777" w:rsidR="00771F9C" w:rsidRDefault="00771F9C">
            <w:pPr>
              <w:pStyle w:val="54"/>
              <w:widowControl/>
              <w:shd w:val="clear" w:color="auto" w:fill="auto"/>
              <w:tabs>
                <w:tab w:val="left" w:pos="455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>5. Обеспечение индивидуального педагогического и медико - социального сопровождения для каждого ребенка ОУ.</w:t>
            </w:r>
          </w:p>
          <w:p w14:paraId="4A8FF5E4" w14:textId="77777777" w:rsidR="00771F9C" w:rsidRDefault="00771F9C">
            <w:pPr>
              <w:pStyle w:val="1d"/>
              <w:keepNext/>
              <w:keepLines/>
              <w:shd w:val="clear" w:color="auto" w:fill="auto"/>
              <w:spacing w:after="0" w:line="240" w:lineRule="auto"/>
            </w:pPr>
            <w:r>
              <w:rPr>
                <w:sz w:val="24"/>
                <w:szCs w:val="24"/>
                <w:lang w:val="ru-RU"/>
              </w:rPr>
              <w:t>6. Готовность к обучению в школе, готовность к переходу на уровень основного общего образования.</w:t>
            </w:r>
          </w:p>
        </w:tc>
      </w:tr>
      <w:tr w:rsidR="00771F9C" w14:paraId="0329600D" w14:textId="77777777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10CF1" w14:textId="77777777" w:rsidR="00771F9C" w:rsidRDefault="00771F9C">
            <w:pPr>
              <w:pStyle w:val="1d"/>
              <w:keepNext/>
              <w:keepLines/>
              <w:shd w:val="clear" w:color="auto" w:fill="auto"/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РОДИТЕЛИ</w:t>
            </w:r>
          </w:p>
        </w:tc>
        <w:tc>
          <w:tcPr>
            <w:tcW w:w="13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A26A8" w14:textId="77777777" w:rsidR="00771F9C" w:rsidRDefault="00771F9C">
            <w:pPr>
              <w:pStyle w:val="54"/>
              <w:widowControl/>
              <w:shd w:val="clear" w:color="auto" w:fill="auto"/>
              <w:tabs>
                <w:tab w:val="left" w:pos="450"/>
              </w:tabs>
              <w:spacing w:after="0" w:line="240" w:lineRule="auto"/>
              <w:rPr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>1. Повышение активности родителей в совместных мероприятиях.</w:t>
            </w:r>
          </w:p>
          <w:p w14:paraId="0F29E236" w14:textId="77777777" w:rsidR="00771F9C" w:rsidRDefault="00771F9C">
            <w:pPr>
              <w:pStyle w:val="54"/>
              <w:widowControl/>
              <w:shd w:val="clear" w:color="auto" w:fill="auto"/>
              <w:tabs>
                <w:tab w:val="left" w:pos="455"/>
              </w:tabs>
              <w:spacing w:after="0" w:line="240" w:lineRule="auto"/>
              <w:jc w:val="both"/>
              <w:rPr>
                <w:b w:val="0"/>
                <w:i w:val="0"/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>2. Выработка единой стратегии, направленной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      </w:r>
          </w:p>
          <w:p w14:paraId="54D7E9AA" w14:textId="77777777" w:rsidR="00771F9C" w:rsidRDefault="00771F9C">
            <w:pPr>
              <w:pStyle w:val="54"/>
              <w:widowControl/>
              <w:shd w:val="clear" w:color="auto" w:fill="auto"/>
              <w:tabs>
                <w:tab w:val="left" w:pos="370"/>
              </w:tabs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b w:val="0"/>
                <w:i w:val="0"/>
                <w:sz w:val="24"/>
                <w:szCs w:val="24"/>
                <w:lang w:val="ru-RU"/>
              </w:rPr>
              <w:t>3. Взаимодействие с родителями по вопросам образования, непосредственное вовлечение их в образовательную деятельность, в том числе посредством создания проектов совместно с семьей на основе выявленных потребностей и поддержки образовательных инициатив семьи.</w:t>
            </w:r>
          </w:p>
          <w:p w14:paraId="7A2BF380" w14:textId="77777777" w:rsidR="00771F9C" w:rsidRDefault="00771F9C">
            <w:pPr>
              <w:pStyle w:val="1d"/>
              <w:keepNext/>
              <w:keepLines/>
              <w:shd w:val="clear" w:color="auto" w:fill="auto"/>
              <w:spacing w:after="0" w:line="240" w:lineRule="auto"/>
            </w:pPr>
            <w:r>
              <w:rPr>
                <w:sz w:val="24"/>
                <w:szCs w:val="24"/>
                <w:lang w:val="ru-RU"/>
              </w:rPr>
              <w:t>4. Информирование родителей (законных представителей) о процессе воспитания и обучения через наглядную информацию, сайт, проведение родительских собраний.</w:t>
            </w:r>
          </w:p>
        </w:tc>
      </w:tr>
    </w:tbl>
    <w:p w14:paraId="65569170" w14:textId="77777777" w:rsidR="00771F9C" w:rsidRDefault="00771F9C">
      <w:pPr>
        <w:widowControl/>
        <w:rPr>
          <w:b/>
          <w:sz w:val="24"/>
          <w:szCs w:val="24"/>
        </w:rPr>
      </w:pPr>
    </w:p>
    <w:p w14:paraId="451650CD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0426B486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5BE8294F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7485911D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431D086F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4BD970C0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6FC75B33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4E02B17B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585FA28F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67EC30D9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6B1ADA0F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002C5A81" w14:textId="77777777" w:rsidR="00771F9C" w:rsidRDefault="00771F9C">
      <w:pPr>
        <w:widowControl/>
        <w:jc w:val="center"/>
        <w:rPr>
          <w:b/>
          <w:sz w:val="24"/>
          <w:szCs w:val="24"/>
        </w:rPr>
      </w:pPr>
    </w:p>
    <w:p w14:paraId="4098AD4D" w14:textId="77777777" w:rsidR="00771F9C" w:rsidRDefault="00771F9C">
      <w:pPr>
        <w:widowControl/>
        <w:jc w:val="center"/>
      </w:pPr>
      <w:r>
        <w:rPr>
          <w:b/>
          <w:sz w:val="24"/>
          <w:szCs w:val="24"/>
        </w:rPr>
        <w:t>Организация развивающего образовательного пространства ОУ.</w:t>
      </w:r>
    </w:p>
    <w:p w14:paraId="3C3D43C8" w14:textId="77777777" w:rsidR="00771F9C" w:rsidRDefault="00D85A90">
      <w:pPr>
        <w:pStyle w:val="311"/>
        <w:shd w:val="clear" w:color="auto" w:fill="auto"/>
        <w:tabs>
          <w:tab w:val="left" w:pos="318"/>
        </w:tabs>
        <w:spacing w:line="283" w:lineRule="exact"/>
        <w:ind w:right="20" w:firstLine="0"/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114935" simplePos="0" relativeHeight="251657728" behindDoc="0" locked="0" layoutInCell="1" allowOverlap="1" wp14:anchorId="1E4A62FA" wp14:editId="26C3DC93">
                <wp:simplePos x="0" y="0"/>
                <wp:positionH relativeFrom="margin">
                  <wp:posOffset>-71755</wp:posOffset>
                </wp:positionH>
                <wp:positionV relativeFrom="paragraph">
                  <wp:posOffset>352425</wp:posOffset>
                </wp:positionV>
                <wp:extent cx="9843135" cy="754316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43135" cy="75431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28"/>
                              <w:gridCol w:w="8028"/>
                              <w:gridCol w:w="2693"/>
                              <w:gridCol w:w="2410"/>
                              <w:gridCol w:w="1829"/>
                            </w:tblGrid>
                            <w:tr w:rsidR="00771F9C" w14:paraId="7BC148D5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AFD3718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№ п.п.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F378371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  <w:p w14:paraId="5FBA32EE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Содержание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540CD19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  <w:p w14:paraId="2208FC7E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Ответственные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DCB4165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  <w:p w14:paraId="09988E72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Сроки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C9D5B38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Отметка об исполнении</w:t>
                                  </w:r>
                                </w:p>
                              </w:tc>
                            </w:tr>
                            <w:tr w:rsidR="00771F9C" w14:paraId="57B349C2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1141D3F" w14:textId="77777777" w:rsidR="00771F9C" w:rsidRDefault="00771F9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960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BB2DC1E" w14:textId="77777777" w:rsidR="00771F9C" w:rsidRDefault="00771F9C">
                                  <w:r>
                                    <w:rPr>
                                      <w:b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771F9C" w14:paraId="267565C2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4216FAC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1C5C4F1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t>Оформление информационных стендов в группах и классах (по сезонам, темам)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B2138E0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Педагоги групп, учителя, </w:t>
                                  </w:r>
                                </w:p>
                                <w:p w14:paraId="448FD5B9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 Зам. директора по УВР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D06E6B5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Сентябрь, обновление в течение года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CCD990C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71CB2116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0CD9BD2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ADF80AF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t>Оформление групп в соответствии с ФГОС, возрастными особенностями детей.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B5898A9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Педагоги групп, учителя, </w:t>
                                  </w:r>
                                </w:p>
                                <w:p w14:paraId="30E55D98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 Зам. директора по УВР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A444DA8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Сентябрь, корректировка по мере необходимости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9642422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536290CD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8C1490C" w14:textId="77777777" w:rsidR="00771F9C" w:rsidRDefault="00771F9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A1C152B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Подбор игр, пособий, методических материалов по всем направлениям и разделам программы  в соответствии с </w:t>
                                  </w:r>
                                  <w:r>
                                    <w:t>ФГОС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, возраста детей.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264FB39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Педагоги групп, учителя, </w:t>
                                  </w:r>
                                </w:p>
                                <w:p w14:paraId="6706830F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 Зам. директора по УВР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FDECFFB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Сентябрь-октябрь, в течение года пополнение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1DDC1DA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1C1C541E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759E2B1" w14:textId="77777777" w:rsidR="00771F9C" w:rsidRDefault="00771F9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1.4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E5A4817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Оформление помещений ОУ (группы, классы,  зал, коридоры,) к праздникам: «Золотая осень», «День матери» ,«Новогодний карнавал», посвященным дням 23 февраля, 8 марта, «Выпускной бал».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88C5F25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Педагоги групп, учителя, </w:t>
                                  </w:r>
                                </w:p>
                                <w:p w14:paraId="0C2AB82E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 Зам. директора по УВР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DE876DB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Октябрь</w:t>
                                  </w:r>
                                </w:p>
                                <w:p w14:paraId="3A24879A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Декабрь</w:t>
                                  </w:r>
                                </w:p>
                                <w:p w14:paraId="2672E2D5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Февраль/март</w:t>
                                  </w:r>
                                </w:p>
                                <w:p w14:paraId="2074CE96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Май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C2615BA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2E94D663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5D3CAAF" w14:textId="77777777" w:rsidR="00771F9C" w:rsidRDefault="00771F9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9134F80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Подготовка декора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softHyphen/>
                                    <w:t>ций, атрибутов, костюмов к праздникам: к праздникам «Золотая осень» «Новый год», посвященным дням 23 февраля, 8 марта, 9 мая, «Выпускной бал».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4DDB69E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Педагоги групп, учителя, </w:t>
                                  </w:r>
                                </w:p>
                                <w:p w14:paraId="28B3B26D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 Зам. директора по УВР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0D0D013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Сентябрь-октябрь</w:t>
                                  </w:r>
                                </w:p>
                                <w:p w14:paraId="35CB1F87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Декабрь</w:t>
                                  </w:r>
                                </w:p>
                                <w:p w14:paraId="4C85417A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Февраль/март</w:t>
                                  </w:r>
                                </w:p>
                                <w:p w14:paraId="2F2DD171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Май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BC8BA04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57E97BC0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EF170E1" w14:textId="77777777" w:rsidR="00771F9C" w:rsidRDefault="00771F9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F842435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Создание и пополнение картотек, изготовление и обновление игровых и развивающих атрибутов в развивающих зонах и для различных видов детской деятельности. (пополнение РППС)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B6DCF21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Педагоги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EB028F0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В течение года (по планам педагогов)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71F5416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64710F0E" w14:textId="77777777">
                              <w:tc>
                                <w:tcPr>
                                  <w:tcW w:w="82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33D5196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26FC35A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Создание и пополнение картотек, изготовление и обновление пособий для образовательной деятельности.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4A64810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Учителя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A2744AA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В течение года (по планам педагогов)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F81DFBB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70DFA8DD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05B6B2B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E2B3DB8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t>Пополнение и обновление зоны для развития игровой деятельности детей.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BEB814D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Педагоги групп, учителя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4CC4F6D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Октябрь-декабрь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D0FC404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36E5C90E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F5E1734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7ACF58A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t>Пополнение и обновление выносного материала для игр на прогулке (в том числе сюжетно-ролевых).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1548C31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Педагоги групп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3932491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Апрель-май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EEEB6C0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152713B4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85EE7BE" w14:textId="77777777" w:rsidR="00771F9C" w:rsidRDefault="00771F9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BED2CB4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Оформление групповых участков к летнему оздоровительному сезону, участка ЛОЛ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34D8D693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Педагоги групп, учителя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DAC8F6E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Май-июнь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0075A7B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4C441459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72B8CE7" w14:textId="77777777" w:rsidR="00771F9C" w:rsidRDefault="00771F9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960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CC92958" w14:textId="77777777" w:rsidR="00771F9C" w:rsidRDefault="00771F9C">
                                  <w:r>
                                    <w:rPr>
                                      <w:b/>
                                    </w:rPr>
                                    <w:t>Музыкальный зал/спортивный зал</w:t>
                                  </w:r>
                                </w:p>
                              </w:tc>
                            </w:tr>
                            <w:tr w:rsidR="00771F9C" w14:paraId="7B075551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ACD6C14" w14:textId="77777777" w:rsidR="00771F9C" w:rsidRDefault="00771F9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5B81B9F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Изготовление атрибутов, костюмов, декораций, оформление музыкального зала.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308933A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 воспитатели групп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B050A8F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Сентябрь – </w:t>
                                  </w:r>
                                </w:p>
                                <w:p w14:paraId="6B72FEC4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Октябрь</w:t>
                                  </w:r>
                                </w:p>
                                <w:p w14:paraId="35A497D8" w14:textId="77777777" w:rsidR="00771F9C" w:rsidRDefault="00771F9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6620FDD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612F8950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36101EE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2.2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B93EAE5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t>Разработка конспектов и сценариев, подготовка декора</w:t>
                                  </w:r>
                                  <w:r>
                                    <w:softHyphen/>
                                    <w:t>ций, атрибутов, костюмов для проведения   открытых мероприятий, праздников, музыкально-театрализованных вечеров досуга, театрализаций.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14A70818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Музыкальный руководитель, </w:t>
                                  </w:r>
                                </w:p>
                                <w:p w14:paraId="66EE3D55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 Зам. директора по УВР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CB3E40F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В течение года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C40E8CA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1A0A9419" w14:textId="77777777">
                              <w:tc>
                                <w:tcPr>
                                  <w:tcW w:w="8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7B3AC88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42EEE1E1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t>Обновление и пополнение методического материала, пособий, игрового материала, атрибутов для подвижных, спортивных игр и упражнений.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15C53F8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  Воспитатели групп, специалисты, зам. директора по УВР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E0E4C21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 xml:space="preserve">В течение года  </w:t>
                                  </w:r>
                                </w:p>
                                <w:p w14:paraId="758B4B34" w14:textId="77777777" w:rsidR="00771F9C" w:rsidRDefault="00771F9C"/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7BD0F316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  <w:tr w:rsidR="00771F9C" w14:paraId="2CCD4CE4" w14:textId="77777777">
                              <w:tc>
                                <w:tcPr>
                                  <w:tcW w:w="82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2E0355C" w14:textId="77777777" w:rsidR="00771F9C" w:rsidRDefault="00771F9C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t>2.4</w:t>
                                  </w:r>
                                </w:p>
                              </w:tc>
                              <w:tc>
                                <w:tcPr>
                                  <w:tcW w:w="8028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0E6BDFB2" w14:textId="77777777" w:rsidR="00771F9C" w:rsidRDefault="00771F9C">
                                  <w:pPr>
                                    <w:jc w:val="both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Пополнение и обновление спортивными атрибутами, пособиями, инвентарем, играми, аудиоматериалами.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5B7157E6" w14:textId="77777777" w:rsidR="00771F9C" w:rsidRDefault="00771F9C">
                                  <w:pPr>
                                    <w:jc w:val="center"/>
                                  </w:pPr>
                                  <w:r>
                                    <w:t>Инструктор по физ. Кул. воспитания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26460127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14:paraId="66A6EC8A" w14:textId="77777777" w:rsidR="00771F9C" w:rsidRDefault="00771F9C">
                                  <w:pPr>
                                    <w:snapToGrid w:val="0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5B0B89BD" w14:textId="77777777" w:rsidR="00771F9C" w:rsidRDefault="00771F9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A62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65pt;margin-top:27.75pt;width:775.05pt;height:593.95pt;z-index:251657728;visibility:visible;mso-wrap-style:square;mso-width-percent:0;mso-height-percent:0;mso-wrap-distance-left:0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" stroked="f">
                <v:fill opacity="0"/>
                <v:path arrowok="t"/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28"/>
                        <w:gridCol w:w="8028"/>
                        <w:gridCol w:w="2693"/>
                        <w:gridCol w:w="2410"/>
                        <w:gridCol w:w="1829"/>
                      </w:tblGrid>
                      <w:tr w:rsidR="00771F9C" w14:paraId="7BC148D5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AFD3718" w14:textId="77777777" w:rsidR="00771F9C" w:rsidRDefault="00771F9C">
                            <w:pPr>
                              <w:jc w:val="center"/>
                            </w:pPr>
                            <w:r>
                              <w:t>№ п.п.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F378371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  <w:p w14:paraId="5FBA32EE" w14:textId="77777777" w:rsidR="00771F9C" w:rsidRDefault="00771F9C">
                            <w:pPr>
                              <w:jc w:val="center"/>
                            </w:pPr>
                            <w:r>
                              <w:t>Содержание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540CD19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  <w:p w14:paraId="2208FC7E" w14:textId="77777777" w:rsidR="00771F9C" w:rsidRDefault="00771F9C">
                            <w:pPr>
                              <w:jc w:val="center"/>
                            </w:pPr>
                            <w:r>
                              <w:t>Ответственные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DCB4165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  <w:p w14:paraId="09988E72" w14:textId="77777777" w:rsidR="00771F9C" w:rsidRDefault="00771F9C">
                            <w:pPr>
                              <w:jc w:val="center"/>
                            </w:pPr>
                            <w:r>
                              <w:t>Сроки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C9D5B38" w14:textId="77777777" w:rsidR="00771F9C" w:rsidRDefault="00771F9C">
                            <w:pPr>
                              <w:jc w:val="center"/>
                            </w:pPr>
                            <w:r>
                              <w:t>Отметка об исполнении</w:t>
                            </w:r>
                          </w:p>
                        </w:tc>
                      </w:tr>
                      <w:tr w:rsidR="00771F9C" w14:paraId="57B349C2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1141D3F" w14:textId="77777777" w:rsidR="00771F9C" w:rsidRDefault="00771F9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960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BB2DC1E" w14:textId="77777777" w:rsidR="00771F9C" w:rsidRDefault="00771F9C">
                            <w:r>
                              <w:rPr>
                                <w:b/>
                              </w:rPr>
                              <w:t>Группы</w:t>
                            </w:r>
                          </w:p>
                        </w:tc>
                      </w:tr>
                      <w:tr w:rsidR="00771F9C" w14:paraId="267565C2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4216FAC" w14:textId="77777777" w:rsidR="00771F9C" w:rsidRDefault="00771F9C">
                            <w:pPr>
                              <w:jc w:val="center"/>
                            </w:pPr>
                            <w:r>
                              <w:t>1.1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1C5C4F1" w14:textId="77777777" w:rsidR="00771F9C" w:rsidRDefault="00771F9C">
                            <w:pPr>
                              <w:jc w:val="both"/>
                            </w:pPr>
                            <w:r>
                              <w:t>Оформление информационных стендов в группах и классах (по сезонам, темам)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B2138E0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Педагоги групп, учителя, </w:t>
                            </w:r>
                          </w:p>
                          <w:p w14:paraId="448FD5B9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 Зам. директора по УВР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D06E6B5" w14:textId="77777777" w:rsidR="00771F9C" w:rsidRDefault="00771F9C">
                            <w:pPr>
                              <w:jc w:val="center"/>
                            </w:pPr>
                            <w:r>
                              <w:t>Сентябрь, обновление в течение года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CCD990C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71CB2116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0CD9BD2" w14:textId="77777777" w:rsidR="00771F9C" w:rsidRDefault="00771F9C">
                            <w:pPr>
                              <w:jc w:val="center"/>
                            </w:pPr>
                            <w:r>
                              <w:t>1.2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ADF80AF" w14:textId="77777777" w:rsidR="00771F9C" w:rsidRDefault="00771F9C">
                            <w:pPr>
                              <w:jc w:val="both"/>
                            </w:pPr>
                            <w:r>
                              <w:t>Оформление групп в соответствии с ФГОС, возрастными особенностями детей.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B5898A9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Педагоги групп, учителя, </w:t>
                            </w:r>
                          </w:p>
                          <w:p w14:paraId="30E55D98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 Зам. директора по УВР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A444DA8" w14:textId="77777777" w:rsidR="00771F9C" w:rsidRDefault="00771F9C">
                            <w:pPr>
                              <w:jc w:val="center"/>
                            </w:pPr>
                            <w:r>
                              <w:t>Сентябрь, корректировка по мере необходимости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59642422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536290CD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8C1490C" w14:textId="77777777" w:rsidR="00771F9C" w:rsidRDefault="00771F9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>1.3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A1C152B" w14:textId="77777777" w:rsidR="00771F9C" w:rsidRDefault="00771F9C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 xml:space="preserve">Подбор игр, пособий, методических материалов по всем направлениям и разделам программы  в соответствии с </w:t>
                            </w:r>
                            <w:r>
                              <w:t>ФГОС</w:t>
                            </w:r>
                            <w:r>
                              <w:rPr>
                                <w:color w:val="000000"/>
                              </w:rPr>
                              <w:t>, возраста детей.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264FB39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Педагоги групп, учителя, </w:t>
                            </w:r>
                          </w:p>
                          <w:p w14:paraId="6706830F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 Зам. директора по УВР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FDECFFB" w14:textId="77777777" w:rsidR="00771F9C" w:rsidRDefault="00771F9C">
                            <w:pPr>
                              <w:jc w:val="center"/>
                            </w:pPr>
                            <w:r>
                              <w:t>Сентябрь-октябрь, в течение года пополнение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21DDC1DA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1C1C541E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759E2B1" w14:textId="77777777" w:rsidR="00771F9C" w:rsidRDefault="00771F9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>1.4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E5A4817" w14:textId="77777777" w:rsidR="00771F9C" w:rsidRDefault="00771F9C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Оформление помещений ОУ (группы, классы,  зал, коридоры,) к праздникам: «Золотая осень», «День матери» ,«Новогодний карнавал», посвященным дням 23 февраля, 8 марта, «Выпускной бал».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88C5F25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Педагоги групп, учителя, </w:t>
                            </w:r>
                          </w:p>
                          <w:p w14:paraId="0C2AB82E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 Зам. директора по УВР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DE876DB" w14:textId="77777777" w:rsidR="00771F9C" w:rsidRDefault="00771F9C">
                            <w:pPr>
                              <w:jc w:val="center"/>
                            </w:pPr>
                            <w:r>
                              <w:t>Октябрь</w:t>
                            </w:r>
                          </w:p>
                          <w:p w14:paraId="3A24879A" w14:textId="77777777" w:rsidR="00771F9C" w:rsidRDefault="00771F9C">
                            <w:pPr>
                              <w:jc w:val="center"/>
                            </w:pPr>
                            <w:r>
                              <w:t>Декабрь</w:t>
                            </w:r>
                          </w:p>
                          <w:p w14:paraId="2672E2D5" w14:textId="77777777" w:rsidR="00771F9C" w:rsidRDefault="00771F9C">
                            <w:pPr>
                              <w:jc w:val="center"/>
                            </w:pPr>
                            <w:r>
                              <w:t>Февраль/март</w:t>
                            </w:r>
                          </w:p>
                          <w:p w14:paraId="2074CE96" w14:textId="77777777" w:rsidR="00771F9C" w:rsidRDefault="00771F9C">
                            <w:pPr>
                              <w:jc w:val="center"/>
                            </w:pPr>
                            <w:r>
                              <w:t>Май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3C2615BA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2E94D663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5D3CAAF" w14:textId="77777777" w:rsidR="00771F9C" w:rsidRDefault="00771F9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>1.5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9134F80" w14:textId="77777777" w:rsidR="00771F9C" w:rsidRDefault="00771F9C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Подготовка декора</w:t>
                            </w:r>
                            <w:r>
                              <w:rPr>
                                <w:color w:val="000000"/>
                              </w:rPr>
                              <w:softHyphen/>
                              <w:t>ций, атрибутов, костюмов к праздникам: к праздникам «Золотая осень» «Новый год», посвященным дням 23 февраля, 8 марта, 9 мая, «Выпускной бал».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4DDB69E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Педагоги групп, учителя, </w:t>
                            </w:r>
                          </w:p>
                          <w:p w14:paraId="28B3B26D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 Зам. директора по УВР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0D0D013" w14:textId="77777777" w:rsidR="00771F9C" w:rsidRDefault="00771F9C">
                            <w:pPr>
                              <w:jc w:val="center"/>
                            </w:pPr>
                            <w:r>
                              <w:t>Сентябрь-октябрь</w:t>
                            </w:r>
                          </w:p>
                          <w:p w14:paraId="35CB1F87" w14:textId="77777777" w:rsidR="00771F9C" w:rsidRDefault="00771F9C">
                            <w:pPr>
                              <w:jc w:val="center"/>
                            </w:pPr>
                            <w:r>
                              <w:t>Декабрь</w:t>
                            </w:r>
                          </w:p>
                          <w:p w14:paraId="4C85417A" w14:textId="77777777" w:rsidR="00771F9C" w:rsidRDefault="00771F9C">
                            <w:pPr>
                              <w:jc w:val="center"/>
                            </w:pPr>
                            <w:r>
                              <w:t>Февраль/март</w:t>
                            </w:r>
                          </w:p>
                          <w:p w14:paraId="2F2DD171" w14:textId="77777777" w:rsidR="00771F9C" w:rsidRDefault="00771F9C">
                            <w:pPr>
                              <w:jc w:val="center"/>
                            </w:pPr>
                            <w:r>
                              <w:t>Май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BC8BA04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57E97BC0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EF170E1" w14:textId="77777777" w:rsidR="00771F9C" w:rsidRDefault="00771F9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>1.6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F842435" w14:textId="77777777" w:rsidR="00771F9C" w:rsidRDefault="00771F9C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Создание и пополнение картотек, изготовление и обновление игровых и развивающих атрибутов в развивающих зонах и для различных видов детской деятельности. (пополнение РППС)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B6DCF21" w14:textId="77777777" w:rsidR="00771F9C" w:rsidRDefault="00771F9C">
                            <w:pPr>
                              <w:jc w:val="center"/>
                            </w:pPr>
                            <w:r>
                              <w:t>Педагоги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EB028F0" w14:textId="77777777" w:rsidR="00771F9C" w:rsidRDefault="00771F9C">
                            <w:pPr>
                              <w:jc w:val="center"/>
                            </w:pPr>
                            <w:r>
                              <w:t>В течение года (по планам педагогов)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71F5416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64710F0E" w14:textId="77777777">
                        <w:tc>
                          <w:tcPr>
                            <w:tcW w:w="82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33D5196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802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26FC35A" w14:textId="77777777" w:rsidR="00771F9C" w:rsidRDefault="00771F9C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Создание и пополнение картотек, изготовление и обновление пособий для образовательной деятельности.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4A64810" w14:textId="77777777" w:rsidR="00771F9C" w:rsidRDefault="00771F9C">
                            <w:pPr>
                              <w:jc w:val="center"/>
                            </w:pPr>
                            <w:r>
                              <w:t>Учителя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A2744AA" w14:textId="77777777" w:rsidR="00771F9C" w:rsidRDefault="00771F9C">
                            <w:pPr>
                              <w:jc w:val="center"/>
                            </w:pPr>
                            <w:r>
                              <w:t>В течение года (по планам педагогов)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F81DFBB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70DFA8DD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05B6B2B" w14:textId="77777777" w:rsidR="00771F9C" w:rsidRDefault="00771F9C">
                            <w:pPr>
                              <w:jc w:val="center"/>
                            </w:pPr>
                            <w:r>
                              <w:t>1.7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E2B3DB8" w14:textId="77777777" w:rsidR="00771F9C" w:rsidRDefault="00771F9C">
                            <w:pPr>
                              <w:jc w:val="both"/>
                            </w:pPr>
                            <w:r>
                              <w:t>Пополнение и обновление зоны для развития игровой деятельности детей.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BEB814D" w14:textId="77777777" w:rsidR="00771F9C" w:rsidRDefault="00771F9C">
                            <w:pPr>
                              <w:jc w:val="center"/>
                            </w:pPr>
                            <w:r>
                              <w:t>Педагоги групп, учителя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4CC4F6D" w14:textId="77777777" w:rsidR="00771F9C" w:rsidRDefault="00771F9C">
                            <w:pPr>
                              <w:jc w:val="center"/>
                            </w:pPr>
                            <w:r>
                              <w:t>Октябрь-декабрь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D0FC404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36E5C90E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F5E1734" w14:textId="77777777" w:rsidR="00771F9C" w:rsidRDefault="00771F9C">
                            <w:pPr>
                              <w:jc w:val="center"/>
                            </w:pPr>
                            <w:r>
                              <w:t>1.8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7ACF58A" w14:textId="77777777" w:rsidR="00771F9C" w:rsidRDefault="00771F9C">
                            <w:pPr>
                              <w:jc w:val="both"/>
                            </w:pPr>
                            <w:r>
                              <w:t>Пополнение и обновление выносного материала для игр на прогулке (в том числе сюжетно-ролевых).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1548C31" w14:textId="77777777" w:rsidR="00771F9C" w:rsidRDefault="00771F9C">
                            <w:pPr>
                              <w:jc w:val="center"/>
                            </w:pPr>
                            <w:r>
                              <w:t>Педагоги групп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3932491" w14:textId="77777777" w:rsidR="00771F9C" w:rsidRDefault="00771F9C">
                            <w:pPr>
                              <w:jc w:val="center"/>
                            </w:pPr>
                            <w:r>
                              <w:t>Апрель-май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4EEEB6C0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152713B4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85EE7BE" w14:textId="77777777" w:rsidR="00771F9C" w:rsidRDefault="00771F9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>1.9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BED2CB4" w14:textId="77777777" w:rsidR="00771F9C" w:rsidRDefault="00771F9C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Оформление групповых участков к летнему оздоровительному сезону, участка ЛОЛ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34D8D693" w14:textId="77777777" w:rsidR="00771F9C" w:rsidRDefault="00771F9C">
                            <w:pPr>
                              <w:jc w:val="center"/>
                            </w:pPr>
                            <w:r>
                              <w:t>Педагоги групп, учителя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DAC8F6E" w14:textId="77777777" w:rsidR="00771F9C" w:rsidRDefault="00771F9C">
                            <w:pPr>
                              <w:jc w:val="center"/>
                            </w:pPr>
                            <w:r>
                              <w:t>Май-июнь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0075A7B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4C441459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72B8CE7" w14:textId="77777777" w:rsidR="00771F9C" w:rsidRDefault="00771F9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4960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CC92958" w14:textId="77777777" w:rsidR="00771F9C" w:rsidRDefault="00771F9C">
                            <w:r>
                              <w:rPr>
                                <w:b/>
                              </w:rPr>
                              <w:t>Музыкальный зал/спортивный зал</w:t>
                            </w:r>
                          </w:p>
                        </w:tc>
                      </w:tr>
                      <w:tr w:rsidR="00771F9C" w14:paraId="7B075551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ACD6C14" w14:textId="77777777" w:rsidR="00771F9C" w:rsidRDefault="00771F9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>2.1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5B81B9F" w14:textId="77777777" w:rsidR="00771F9C" w:rsidRDefault="00771F9C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Изготовление атрибутов, костюмов, декораций, оформление музыкального зала.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308933A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 воспитатели групп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B050A8F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Сентябрь – </w:t>
                            </w:r>
                          </w:p>
                          <w:p w14:paraId="6B72FEC4" w14:textId="77777777" w:rsidR="00771F9C" w:rsidRDefault="00771F9C">
                            <w:pPr>
                              <w:jc w:val="center"/>
                            </w:pPr>
                            <w:r>
                              <w:t>Октябрь</w:t>
                            </w:r>
                          </w:p>
                          <w:p w14:paraId="35A497D8" w14:textId="77777777" w:rsidR="00771F9C" w:rsidRDefault="00771F9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06620FDD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612F8950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36101EE" w14:textId="77777777" w:rsidR="00771F9C" w:rsidRDefault="00771F9C">
                            <w:pPr>
                              <w:jc w:val="center"/>
                            </w:pPr>
                            <w:r>
                              <w:t>2.2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B93EAE5" w14:textId="77777777" w:rsidR="00771F9C" w:rsidRDefault="00771F9C">
                            <w:pPr>
                              <w:jc w:val="both"/>
                            </w:pPr>
                            <w:r>
                              <w:t>Разработка конспектов и сценариев, подготовка декора</w:t>
                            </w:r>
                            <w:r>
                              <w:softHyphen/>
                              <w:t>ций, атрибутов, костюмов для проведения   открытых мероприятий, праздников, музыкально-театрализованных вечеров досуга, театрализаций.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14A70818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Музыкальный руководитель, </w:t>
                            </w:r>
                          </w:p>
                          <w:p w14:paraId="66EE3D55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 Зам. директора по УВР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CB3E40F" w14:textId="77777777" w:rsidR="00771F9C" w:rsidRDefault="00771F9C">
                            <w:pPr>
                              <w:jc w:val="center"/>
                            </w:pPr>
                            <w:r>
                              <w:t>В течение года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C40E8CA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1A0A9419" w14:textId="77777777">
                        <w:tc>
                          <w:tcPr>
                            <w:tcW w:w="8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77B3AC88" w14:textId="77777777" w:rsidR="00771F9C" w:rsidRDefault="00771F9C">
                            <w:pPr>
                              <w:jc w:val="center"/>
                            </w:pPr>
                            <w:r>
                              <w:t>2.3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42EEE1E1" w14:textId="77777777" w:rsidR="00771F9C" w:rsidRDefault="00771F9C">
                            <w:pPr>
                              <w:jc w:val="both"/>
                            </w:pPr>
                            <w:r>
                              <w:t>Обновление и пополнение методического материала, пособий, игрового материала, атрибутов для подвижных, спортивных игр и упражнений.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615C53F8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  Воспитатели групп, специалисты, зам. директора по УВР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E0E4C21" w14:textId="77777777" w:rsidR="00771F9C" w:rsidRDefault="00771F9C">
                            <w:pPr>
                              <w:jc w:val="center"/>
                            </w:pPr>
                            <w:r>
                              <w:t xml:space="preserve">В течение года  </w:t>
                            </w:r>
                          </w:p>
                          <w:p w14:paraId="758B4B34" w14:textId="77777777" w:rsidR="00771F9C" w:rsidRDefault="00771F9C"/>
                        </w:tc>
                        <w:tc>
                          <w:tcPr>
                            <w:tcW w:w="18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7BD0F316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  <w:tr w:rsidR="00771F9C" w14:paraId="2CCD4CE4" w14:textId="77777777">
                        <w:tc>
                          <w:tcPr>
                            <w:tcW w:w="82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2E0355C" w14:textId="77777777" w:rsidR="00771F9C" w:rsidRDefault="00771F9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t>2.4</w:t>
                            </w:r>
                          </w:p>
                        </w:tc>
                        <w:tc>
                          <w:tcPr>
                            <w:tcW w:w="8028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0E6BDFB2" w14:textId="77777777" w:rsidR="00771F9C" w:rsidRDefault="00771F9C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Пополнение и обновление спортивными атрибутами, пособиями, инвентарем, играми, аудиоматериалами.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5B7157E6" w14:textId="77777777" w:rsidR="00771F9C" w:rsidRDefault="00771F9C">
                            <w:pPr>
                              <w:jc w:val="center"/>
                            </w:pPr>
                            <w:r>
                              <w:t>Инструктор по физ. Кул. воспитания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14:paraId="26460127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  <w:tc>
                          <w:tcPr>
                            <w:tcW w:w="182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14:paraId="66A6EC8A" w14:textId="77777777" w:rsidR="00771F9C" w:rsidRDefault="00771F9C">
                            <w:pPr>
                              <w:snapToGrid w:val="0"/>
                              <w:jc w:val="center"/>
                            </w:pPr>
                          </w:p>
                        </w:tc>
                      </w:tr>
                    </w:tbl>
                    <w:p w14:paraId="5B0B89BD" w14:textId="77777777" w:rsidR="00771F9C" w:rsidRDefault="00771F9C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5E2B99" w14:textId="77777777" w:rsidR="00771F9C" w:rsidRDefault="00771F9C">
      <w:pPr>
        <w:pStyle w:val="311"/>
        <w:shd w:val="clear" w:color="auto" w:fill="auto"/>
        <w:tabs>
          <w:tab w:val="left" w:pos="318"/>
        </w:tabs>
        <w:spacing w:line="283" w:lineRule="exact"/>
        <w:ind w:right="20" w:firstLine="0"/>
        <w:jc w:val="center"/>
      </w:pPr>
    </w:p>
    <w:p w14:paraId="58BB3B30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Организация работы с кадрами</w:t>
      </w:r>
    </w:p>
    <w:p w14:paraId="21DA7988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tbl>
      <w:tblPr>
        <w:tblW w:w="0" w:type="auto"/>
        <w:tblInd w:w="-218" w:type="dxa"/>
        <w:tblLayout w:type="fixed"/>
        <w:tblLook w:val="0000" w:firstRow="0" w:lastRow="0" w:firstColumn="0" w:lastColumn="0" w:noHBand="0" w:noVBand="0"/>
      </w:tblPr>
      <w:tblGrid>
        <w:gridCol w:w="615"/>
        <w:gridCol w:w="8505"/>
        <w:gridCol w:w="420"/>
        <w:gridCol w:w="2415"/>
        <w:gridCol w:w="270"/>
        <w:gridCol w:w="1425"/>
        <w:gridCol w:w="135"/>
        <w:gridCol w:w="1980"/>
      </w:tblGrid>
      <w:tr w:rsidR="00771F9C" w14:paraId="7CFC49F8" w14:textId="77777777">
        <w:tc>
          <w:tcPr>
            <w:tcW w:w="157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508C2" w14:textId="77777777" w:rsidR="00771F9C" w:rsidRDefault="00771F9C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14:paraId="05DDD6B8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РАЗВИТИЕ ПЕДАГОГИЧЕСКОГО ПОТЕНЦИАЛА</w:t>
            </w:r>
          </w:p>
          <w:p w14:paraId="2A82F4F6" w14:textId="77777777" w:rsidR="00771F9C" w:rsidRDefault="00771F9C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771F9C" w14:paraId="77C3AD19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EAFA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627A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B5D14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E78F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39E7B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 xml:space="preserve">Документация </w:t>
            </w:r>
          </w:p>
        </w:tc>
      </w:tr>
      <w:tr w:rsidR="00771F9C" w14:paraId="337367A3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47ECF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1A63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плана участия педагогов в конкурсном движении всех уровней; Распределение обязанностей, полномочий, определение стратегии подготовки.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3403C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421FA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8481E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>Планы, Приказ</w:t>
            </w:r>
          </w:p>
        </w:tc>
      </w:tr>
      <w:tr w:rsidR="00771F9C" w14:paraId="670420D9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BAFA7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E98E5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итогов, эффективности и степени личного вклада каждого участника конкурсного движения.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C735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29F76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C4232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>Планы, Приказ</w:t>
            </w:r>
          </w:p>
        </w:tc>
      </w:tr>
      <w:tr w:rsidR="00771F9C" w14:paraId="3F387505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D16E0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35463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темы и составление планов по самообразованию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9189A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1C674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7294E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>Планы по самообразованию</w:t>
            </w:r>
          </w:p>
        </w:tc>
      </w:tr>
      <w:tr w:rsidR="00771F9C" w14:paraId="54AA4FE4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E18E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F53AE" w14:textId="77777777" w:rsidR="00771F9C" w:rsidRDefault="00771F9C">
            <w:pPr>
              <w:pStyle w:val="311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на курсах повышения квалификации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9FF5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зам. директора по УВР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6AC17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4BA42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>Приказ</w:t>
            </w:r>
          </w:p>
        </w:tc>
      </w:tr>
      <w:tr w:rsidR="00771F9C" w14:paraId="4FF863CF" w14:textId="77777777">
        <w:trPr>
          <w:trHeight w:val="761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7B67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FEEDD" w14:textId="77777777" w:rsidR="00771F9C" w:rsidRDefault="00771F9C">
            <w:pPr>
              <w:pStyle w:val="311"/>
              <w:shd w:val="clear" w:color="auto" w:fill="auto"/>
              <w:tabs>
                <w:tab w:val="left" w:pos="254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педагогических работников ОУ в работе муниципальных методических объединений, семинарах, конференциях.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B62E3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Директор, зам. директора по УВР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D66B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99866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71F9C" w14:paraId="308C4AFE" w14:textId="77777777">
        <w:trPr>
          <w:trHeight w:val="761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9E57A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534AB" w14:textId="77777777" w:rsidR="00771F9C" w:rsidRDefault="00771F9C">
            <w:pPr>
              <w:pStyle w:val="311"/>
              <w:shd w:val="clear" w:color="auto" w:fill="auto"/>
              <w:tabs>
                <w:tab w:val="left" w:pos="254"/>
              </w:tabs>
              <w:spacing w:line="240" w:lineRule="auto"/>
              <w:ind w:firstLine="0"/>
              <w:jc w:val="left"/>
            </w:pPr>
            <w:r>
              <w:rPr>
                <w:sz w:val="24"/>
                <w:szCs w:val="24"/>
              </w:rPr>
              <w:t>Выбор темы проекта, его разработка и реализация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23234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t>Зам. директора по УВР</w:t>
            </w:r>
          </w:p>
        </w:tc>
        <w:tc>
          <w:tcPr>
            <w:tcW w:w="16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CC39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760E0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</w:tc>
      </w:tr>
      <w:tr w:rsidR="00771F9C" w14:paraId="4B4119EA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5AF0B" w14:textId="77777777" w:rsidR="00771F9C" w:rsidRDefault="00771F9C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6DB8F862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1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DBB10" w14:textId="77777777" w:rsidR="00771F9C" w:rsidRDefault="00771F9C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4B9E5191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УЧАСТИЕ В МЕТОДИЧЕСКОЙ РАБОТЕ ОУ</w:t>
            </w:r>
          </w:p>
          <w:p w14:paraId="13AC1227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771F9C" w14:paraId="091BFE2B" w14:textId="77777777">
        <w:trPr>
          <w:cantSplit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C053F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1F03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86B6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C5170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D106E" w14:textId="77777777" w:rsidR="00771F9C" w:rsidRDefault="00771F9C">
            <w:pPr>
              <w:jc w:val="center"/>
            </w:pPr>
            <w:r>
              <w:rPr>
                <w:sz w:val="24"/>
                <w:szCs w:val="24"/>
              </w:rPr>
              <w:t xml:space="preserve">Документация </w:t>
            </w:r>
          </w:p>
        </w:tc>
      </w:tr>
      <w:tr w:rsidR="00771F9C" w14:paraId="690535E6" w14:textId="77777777">
        <w:trPr>
          <w:cantSplit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25F90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8C3AC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подготовке и проведении педсоветов, семинаров, консультаций, подбор методического, дидактического материала, разработка конспектов НОД, уроков, классных часов, сценариев праздников.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7655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зам. директора по УВР, </w:t>
            </w:r>
            <w:r>
              <w:rPr>
                <w:sz w:val="24"/>
                <w:szCs w:val="24"/>
              </w:rPr>
              <w:t xml:space="preserve"> </w:t>
            </w:r>
          </w:p>
          <w:p w14:paraId="09479BD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33E4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 по плану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9378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C9B9368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1A74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BFA48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и проведение открытых мероприятий, праздников, досугов, НОД, уроков для педагогов ОУ, родителей.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D76A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Педагоги, специалисты, зам. директора по УВР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E682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 по плану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E2E1A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Конспекты </w:t>
            </w:r>
          </w:p>
        </w:tc>
      </w:tr>
      <w:tr w:rsidR="00771F9C" w14:paraId="6D10FC9E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2CF46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6B01C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мониторинга достижения детьми планируемых результатов освоения Программы общего образования</w:t>
            </w:r>
          </w:p>
          <w:p w14:paraId="5C1EE96D" w14:textId="77777777" w:rsidR="00771F9C" w:rsidRDefault="00771F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DF0D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по УВР, </w:t>
            </w:r>
            <w:r>
              <w:rPr>
                <w:sz w:val="24"/>
                <w:szCs w:val="24"/>
              </w:rPr>
              <w:t xml:space="preserve"> </w:t>
            </w:r>
          </w:p>
          <w:p w14:paraId="4B3D0D5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педагоги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5CD6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  <w:p w14:paraId="2B149EA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6A6FC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>Результаты мониторинга</w:t>
            </w:r>
          </w:p>
        </w:tc>
      </w:tr>
      <w:tr w:rsidR="00771F9C" w14:paraId="54CE1870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828E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59776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Составление и оформление документации, в том числе годового плана работы ОУ, системы образовательной работы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03B2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педагоги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ACE6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CB023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>Планы, программы</w:t>
            </w:r>
          </w:p>
        </w:tc>
      </w:tr>
      <w:tr w:rsidR="00771F9C" w14:paraId="4608179F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C65E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EAB10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развивающей среды в соответствии с ФГОС, возрастными особенностями детей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52B4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педагоги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39228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F8D30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>Дидактические материалы, оборудование</w:t>
            </w:r>
          </w:p>
        </w:tc>
      </w:tr>
      <w:tr w:rsidR="00771F9C" w14:paraId="3AAF0720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EF68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50CCA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Продолжение работы и </w:t>
            </w:r>
            <w:proofErr w:type="spellStart"/>
            <w:r>
              <w:rPr>
                <w:sz w:val="24"/>
                <w:szCs w:val="24"/>
              </w:rPr>
              <w:t>наработка</w:t>
            </w:r>
            <w:proofErr w:type="spellEnd"/>
            <w:r>
              <w:rPr>
                <w:sz w:val="24"/>
                <w:szCs w:val="24"/>
              </w:rPr>
              <w:t xml:space="preserve"> нового материала по конструированию и развитии речи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8502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педагоги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735B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58A80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>планы</w:t>
            </w:r>
          </w:p>
        </w:tc>
      </w:tr>
      <w:tr w:rsidR="00771F9C" w14:paraId="146F1226" w14:textId="77777777">
        <w:tc>
          <w:tcPr>
            <w:tcW w:w="6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11A0F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19D93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и диагностирование одаренных детей. Составление индивидуальных маршрутов по работе с одаренными детьми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6C80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Педагоги, педагог - психолог</w:t>
            </w:r>
          </w:p>
        </w:tc>
        <w:tc>
          <w:tcPr>
            <w:tcW w:w="169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3794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1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13585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100ED4A3" w14:textId="77777777">
        <w:tc>
          <w:tcPr>
            <w:tcW w:w="157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805B0" w14:textId="77777777" w:rsidR="00771F9C" w:rsidRDefault="00771F9C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89EE82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ПЕДАГОГИЧЕСКИЕ   СОВЕТЫ</w:t>
            </w:r>
          </w:p>
          <w:p w14:paraId="733D41B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2F58CD9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02BE3" w14:textId="77777777" w:rsidR="00771F9C" w:rsidRDefault="00771F9C">
            <w:pPr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05F8F" w14:textId="77777777" w:rsidR="00771F9C" w:rsidRDefault="00771F9C">
            <w:pPr>
              <w:widowControl/>
              <w:rPr>
                <w:b/>
                <w:bCs/>
                <w:i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Педагогический совет№1  </w:t>
            </w:r>
          </w:p>
          <w:p w14:paraId="647EBE59" w14:textId="77777777" w:rsidR="00771F9C" w:rsidRDefault="00771F9C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 «Приоритетные задачи педагогической деятельности ОУ на новый учебный год»</w:t>
            </w:r>
          </w:p>
          <w:p w14:paraId="6D594E85" w14:textId="77777777" w:rsidR="00771F9C" w:rsidRDefault="00771F9C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Цель: </w:t>
            </w:r>
            <w:r>
              <w:rPr>
                <w:sz w:val="24"/>
                <w:szCs w:val="24"/>
              </w:rPr>
              <w:t>Выявить степень готовности ОУ, коллектива к новому учебному году.</w:t>
            </w:r>
          </w:p>
          <w:p w14:paraId="16263DA1" w14:textId="77777777" w:rsidR="00771F9C" w:rsidRDefault="00771F9C">
            <w:pPr>
              <w:tabs>
                <w:tab w:val="left" w:pos="-74"/>
                <w:tab w:val="left" w:pos="1504"/>
                <w:tab w:val="left" w:pos="2033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Структура педсовета:</w:t>
            </w:r>
          </w:p>
          <w:p w14:paraId="5416FFF6" w14:textId="77777777" w:rsidR="00771F9C" w:rsidRDefault="00771F9C">
            <w:pPr>
              <w:widowControl/>
              <w:numPr>
                <w:ilvl w:val="0"/>
                <w:numId w:val="4"/>
              </w:numPr>
              <w:tabs>
                <w:tab w:val="left" w:pos="-74"/>
                <w:tab w:val="left" w:pos="1504"/>
                <w:tab w:val="left" w:pos="2033"/>
              </w:tabs>
              <w:autoSpaceDE/>
              <w:ind w:left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1. Итоги работы за летний - оздоровительный период.</w:t>
            </w:r>
          </w:p>
          <w:p w14:paraId="11665C3C" w14:textId="77777777" w:rsidR="00771F9C" w:rsidRDefault="00771F9C">
            <w:pPr>
              <w:widowControl/>
              <w:numPr>
                <w:ilvl w:val="0"/>
                <w:numId w:val="4"/>
              </w:numPr>
              <w:tabs>
                <w:tab w:val="left" w:pos="-74"/>
                <w:tab w:val="left" w:pos="1504"/>
                <w:tab w:val="left" w:pos="2033"/>
              </w:tabs>
              <w:autoSpaceDE/>
              <w:ind w:left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 Анализ готовности групп и класса  к новому учебному году.</w:t>
            </w:r>
          </w:p>
          <w:p w14:paraId="1EED1170" w14:textId="77777777" w:rsidR="00771F9C" w:rsidRDefault="00771F9C">
            <w:pPr>
              <w:widowControl/>
              <w:numPr>
                <w:ilvl w:val="0"/>
                <w:numId w:val="4"/>
              </w:numPr>
              <w:tabs>
                <w:tab w:val="left" w:pos="-74"/>
                <w:tab w:val="left" w:pos="1504"/>
                <w:tab w:val="left" w:pos="2033"/>
              </w:tabs>
              <w:autoSpaceDE/>
              <w:ind w:left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3. Утверждение годового плана на 2022 –2023 учебный год.</w:t>
            </w:r>
          </w:p>
          <w:p w14:paraId="07C2AC8A" w14:textId="77777777" w:rsidR="00771F9C" w:rsidRDefault="00771F9C">
            <w:pPr>
              <w:widowControl/>
              <w:numPr>
                <w:ilvl w:val="0"/>
                <w:numId w:val="4"/>
              </w:numPr>
              <w:tabs>
                <w:tab w:val="left" w:pos="-74"/>
                <w:tab w:val="left" w:pos="1504"/>
                <w:tab w:val="left" w:pos="2033"/>
              </w:tabs>
              <w:autoSpaceDE/>
              <w:ind w:left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4. Утверждение форм перспективного и календарного планирования воспитательно-образовательной деятельности в соответствии с ФГОС. </w:t>
            </w:r>
          </w:p>
          <w:p w14:paraId="5261DC1C" w14:textId="77777777" w:rsidR="00771F9C" w:rsidRDefault="00771F9C">
            <w:pPr>
              <w:widowControl/>
              <w:numPr>
                <w:ilvl w:val="0"/>
                <w:numId w:val="4"/>
              </w:numPr>
              <w:tabs>
                <w:tab w:val="left" w:pos="-74"/>
                <w:tab w:val="left" w:pos="1504"/>
                <w:tab w:val="left" w:pos="2033"/>
              </w:tabs>
              <w:autoSpaceDE/>
              <w:ind w:left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5. Утверждение рабочих программ педагогов</w:t>
            </w:r>
          </w:p>
          <w:p w14:paraId="0F45FDEF" w14:textId="77777777" w:rsidR="00771F9C" w:rsidRDefault="00771F9C">
            <w:pPr>
              <w:widowControl/>
              <w:numPr>
                <w:ilvl w:val="0"/>
                <w:numId w:val="4"/>
              </w:numPr>
              <w:tabs>
                <w:tab w:val="left" w:pos="-74"/>
                <w:tab w:val="left" w:pos="1504"/>
                <w:tab w:val="left" w:pos="2033"/>
              </w:tabs>
              <w:autoSpaceDE/>
              <w:ind w:left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6. Утверждение перспективных планов работы с родителями.</w:t>
            </w:r>
          </w:p>
          <w:p w14:paraId="0B2B728C" w14:textId="77777777" w:rsidR="00771F9C" w:rsidRDefault="00771F9C">
            <w:pPr>
              <w:widowControl/>
              <w:numPr>
                <w:ilvl w:val="0"/>
                <w:numId w:val="4"/>
              </w:numPr>
              <w:tabs>
                <w:tab w:val="left" w:pos="-74"/>
                <w:tab w:val="left" w:pos="1504"/>
                <w:tab w:val="left" w:pos="2033"/>
              </w:tabs>
              <w:autoSpaceDE/>
              <w:ind w:left="0"/>
              <w:jc w:val="both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7. Утверждение перспективного планирования спортивных и музыкальных праздников и развлечений.</w:t>
            </w:r>
          </w:p>
          <w:p w14:paraId="1CD62B98" w14:textId="77777777" w:rsidR="00771F9C" w:rsidRDefault="00771F9C">
            <w:pPr>
              <w:widowControl/>
              <w:numPr>
                <w:ilvl w:val="0"/>
                <w:numId w:val="4"/>
              </w:numPr>
              <w:tabs>
                <w:tab w:val="left" w:pos="-74"/>
                <w:tab w:val="left" w:pos="1504"/>
                <w:tab w:val="left" w:pos="2033"/>
              </w:tabs>
              <w:autoSpaceDE/>
              <w:ind w:left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8. Обсуждение и принятие </w:t>
            </w:r>
            <w:r>
              <w:rPr>
                <w:rFonts w:eastAsia="Calibri"/>
                <w:sz w:val="24"/>
                <w:szCs w:val="24"/>
              </w:rPr>
              <w:t>решений.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32BAD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Директор, зам. директора по УВР,</w:t>
            </w:r>
            <w:r>
              <w:rPr>
                <w:sz w:val="24"/>
                <w:szCs w:val="24"/>
              </w:rPr>
              <w:t xml:space="preserve"> </w:t>
            </w:r>
          </w:p>
          <w:p w14:paraId="14BF744D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учителя, специалисты</w:t>
            </w:r>
          </w:p>
          <w:p w14:paraId="0FDD6965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0FCBE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  <w:p w14:paraId="588CCF93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43057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Протокол </w:t>
            </w:r>
          </w:p>
          <w:p w14:paraId="14BF4FB3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Отчетная документация</w:t>
            </w:r>
          </w:p>
          <w:p w14:paraId="0A61548E" w14:textId="77777777" w:rsidR="00771F9C" w:rsidRDefault="00771F9C">
            <w:pPr>
              <w:shd w:val="clear" w:color="auto" w:fill="FFFFFF"/>
            </w:pPr>
            <w:r>
              <w:rPr>
                <w:sz w:val="24"/>
                <w:szCs w:val="24"/>
              </w:rPr>
              <w:t xml:space="preserve">Планы </w:t>
            </w:r>
          </w:p>
        </w:tc>
      </w:tr>
      <w:tr w:rsidR="00771F9C" w14:paraId="222F78B4" w14:textId="77777777">
        <w:trPr>
          <w:trHeight w:val="113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942B1" w14:textId="77777777" w:rsidR="00771F9C" w:rsidRDefault="00771F9C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03C52" w14:textId="77777777" w:rsidR="00771F9C" w:rsidRDefault="00771F9C">
            <w:pPr>
              <w:widowControl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Педагогический совет№2  </w:t>
            </w:r>
          </w:p>
          <w:p w14:paraId="1946DC39" w14:textId="77777777" w:rsidR="00771F9C" w:rsidRDefault="00771F9C">
            <w:pPr>
              <w:widowControl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</w:t>
            </w:r>
            <w:r>
              <w:rPr>
                <w:b/>
                <w:bCs/>
                <w:color w:val="000000"/>
                <w:sz w:val="24"/>
                <w:szCs w:val="24"/>
              </w:rPr>
              <w:t>Развитие математических способностей, путем конструирования  у  воспитанников</w:t>
            </w:r>
            <w:r>
              <w:rPr>
                <w:b/>
                <w:bCs/>
                <w:sz w:val="24"/>
                <w:szCs w:val="24"/>
              </w:rPr>
              <w:t>»</w:t>
            </w:r>
            <w:r>
              <w:rPr>
                <w:b/>
                <w:sz w:val="24"/>
                <w:szCs w:val="24"/>
              </w:rPr>
              <w:t>. </w:t>
            </w:r>
            <w:r>
              <w:rPr>
                <w:rFonts w:eastAsia="Calibri"/>
                <w:b/>
                <w:sz w:val="24"/>
                <w:szCs w:val="24"/>
              </w:rPr>
              <w:t xml:space="preserve">   </w:t>
            </w:r>
          </w:p>
          <w:p w14:paraId="4E7B46A8" w14:textId="77777777" w:rsidR="00771F9C" w:rsidRDefault="00771F9C">
            <w:pPr>
              <w:tabs>
                <w:tab w:val="left" w:pos="851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Цель: </w:t>
            </w:r>
            <w:r>
              <w:rPr>
                <w:sz w:val="24"/>
                <w:szCs w:val="24"/>
              </w:rPr>
              <w:t xml:space="preserve">определение максимально результативных направлений в работе, </w:t>
            </w:r>
            <w:proofErr w:type="spellStart"/>
            <w:r>
              <w:rPr>
                <w:sz w:val="24"/>
                <w:szCs w:val="24"/>
              </w:rPr>
              <w:t>ут</w:t>
            </w:r>
            <w:r>
              <w:rPr>
                <w:sz w:val="24"/>
                <w:szCs w:val="24"/>
              </w:rPr>
              <w:softHyphen/>
              <w:t>верждение</w:t>
            </w:r>
            <w:proofErr w:type="spellEnd"/>
            <w:r>
              <w:rPr>
                <w:sz w:val="24"/>
                <w:szCs w:val="24"/>
              </w:rPr>
              <w:t xml:space="preserve"> результативного опыта работы по развитию математических способностей,</w:t>
            </w:r>
            <w:r>
              <w:rPr>
                <w:rFonts w:eastAsia="Calibri"/>
                <w:sz w:val="24"/>
                <w:szCs w:val="24"/>
              </w:rPr>
              <w:t xml:space="preserve"> повышение</w:t>
            </w:r>
            <w:r>
              <w:rPr>
                <w:sz w:val="24"/>
                <w:szCs w:val="24"/>
              </w:rPr>
              <w:t xml:space="preserve"> уровня профессионального мастерства педагогов  в вопросах развития математических способностей.</w:t>
            </w:r>
          </w:p>
          <w:p w14:paraId="6A526D9A" w14:textId="77777777" w:rsidR="00771F9C" w:rsidRDefault="00771F9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1. </w:t>
            </w:r>
            <w:r>
              <w:rPr>
                <w:color w:val="000000"/>
                <w:sz w:val="24"/>
                <w:szCs w:val="24"/>
              </w:rPr>
              <w:t>Особенности логического мышления  дошкольников</w:t>
            </w:r>
            <w:r>
              <w:rPr>
                <w:b/>
                <w:color w:val="000000"/>
                <w:sz w:val="21"/>
              </w:rPr>
              <w:t xml:space="preserve"> </w:t>
            </w:r>
          </w:p>
          <w:p w14:paraId="77438D3A" w14:textId="77777777" w:rsidR="00771F9C" w:rsidRDefault="00771F9C">
            <w:pPr>
              <w:pStyle w:val="311"/>
              <w:shd w:val="clear" w:color="auto" w:fill="auto"/>
              <w:tabs>
                <w:tab w:val="left" w:pos="1738"/>
              </w:tabs>
              <w:spacing w:line="274" w:lineRule="exact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>
              <w:t>Выступление</w:t>
            </w:r>
            <w:r>
              <w:tab/>
              <w:t>из опыта работы педагогов «</w:t>
            </w:r>
            <w:r>
              <w:rPr>
                <w:sz w:val="24"/>
                <w:szCs w:val="24"/>
              </w:rPr>
              <w:t>Развитие математических способностей воспитанников, путем конструирования.</w:t>
            </w:r>
            <w:r>
              <w:t>»</w:t>
            </w:r>
          </w:p>
          <w:p w14:paraId="758DD391" w14:textId="77777777" w:rsidR="00771F9C" w:rsidRDefault="00771F9C">
            <w:pPr>
              <w:pStyle w:val="72"/>
              <w:numPr>
                <w:ilvl w:val="0"/>
                <w:numId w:val="13"/>
              </w:numPr>
              <w:shd w:val="clear" w:color="auto" w:fill="auto"/>
              <w:spacing w:after="0" w:line="240" w:lineRule="auto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Итоги тематического контроля «Развитие логического мышления на занятиях по  математике</w:t>
            </w:r>
            <w:r>
              <w:rPr>
                <w:sz w:val="24"/>
                <w:szCs w:val="24"/>
                <w:lang w:val="ru-RU"/>
              </w:rPr>
              <w:t>. Уровень математических способностей у  воспитанников».</w:t>
            </w:r>
          </w:p>
          <w:p w14:paraId="5CFA5849" w14:textId="77777777" w:rsidR="00771F9C" w:rsidRDefault="00771F9C">
            <w:pPr>
              <w:numPr>
                <w:ilvl w:val="0"/>
                <w:numId w:val="13"/>
              </w:numPr>
              <w:tabs>
                <w:tab w:val="left" w:pos="851"/>
              </w:tabs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Решение педсовета.</w:t>
            </w:r>
          </w:p>
          <w:p w14:paraId="0B19D70B" w14:textId="77777777" w:rsidR="00771F9C" w:rsidRDefault="00771F9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Педагогическое мастерство:</w:t>
            </w:r>
          </w:p>
          <w:p w14:paraId="795B7166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>
              <w:rPr>
                <w:bCs/>
                <w:sz w:val="24"/>
                <w:szCs w:val="24"/>
              </w:rPr>
              <w:t>Занятие по математике в группе старшего дошкольного возраста</w:t>
            </w:r>
          </w:p>
          <w:p w14:paraId="441A3CEE" w14:textId="77777777" w:rsidR="00771F9C" w:rsidRDefault="00771F9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05F70" w14:textId="77777777" w:rsidR="00771F9C" w:rsidRDefault="00771F9C">
            <w:pPr>
              <w:shd w:val="clear" w:color="auto" w:fill="FFFFFF"/>
              <w:snapToGrid w:val="0"/>
              <w:jc w:val="center"/>
              <w:rPr>
                <w:sz w:val="24"/>
                <w:szCs w:val="24"/>
              </w:rPr>
            </w:pPr>
          </w:p>
          <w:p w14:paraId="4C7A118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зам. директора по УВР,</w:t>
            </w:r>
            <w:r>
              <w:rPr>
                <w:sz w:val="24"/>
                <w:szCs w:val="24"/>
              </w:rPr>
              <w:t xml:space="preserve"> </w:t>
            </w:r>
          </w:p>
          <w:p w14:paraId="01FF0040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</w:t>
            </w:r>
          </w:p>
          <w:p w14:paraId="2EB93E10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138EC91B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67C5BA64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278C8744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552DF59F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14:paraId="5F34BE42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14:paraId="0573E098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14:paraId="497BC8F0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14:paraId="2CD86EFD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14:paraId="0626A48C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14:paraId="13835106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  <w:p w14:paraId="2FC81591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29F032F8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7EE01F05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7712F53B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2D56C05C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741E60DC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6D726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0628B6F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3007D6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декабрь </w:t>
            </w:r>
          </w:p>
          <w:p w14:paraId="24D8619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C24B10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6A824D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B9A615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C96000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18C052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3AF7A1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DECCAE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0300ED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EB6975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DD9A04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0E6A74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BACF0D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4A0470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3D229C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09A1E7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38EE31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BABB85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5CC7FAF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B236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Протокол </w:t>
            </w:r>
          </w:p>
          <w:p w14:paraId="2A99330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24777D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ACE882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04AB18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C88CAE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6DCD15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Сообщение </w:t>
            </w:r>
          </w:p>
          <w:p w14:paraId="5058D60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B17539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8EF60B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25D11B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77C46E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Проекты </w:t>
            </w:r>
          </w:p>
          <w:p w14:paraId="25BA08EE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6CF55E9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справка  </w:t>
            </w:r>
          </w:p>
          <w:p w14:paraId="1C3A8F5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D98BC6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7810BD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Конспект занятия</w:t>
            </w:r>
          </w:p>
          <w:p w14:paraId="6CB129E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3A2409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Методическая литература</w:t>
            </w:r>
          </w:p>
          <w:p w14:paraId="6295A6DE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>Фото выставки</w:t>
            </w:r>
          </w:p>
        </w:tc>
      </w:tr>
      <w:tr w:rsidR="00771F9C" w14:paraId="0D5E2EE1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65401" w14:textId="77777777" w:rsidR="00771F9C" w:rsidRDefault="00771F9C">
            <w:pP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17032" w14:textId="77777777" w:rsidR="00771F9C" w:rsidRDefault="00771F9C">
            <w:pPr>
              <w:widowControl/>
              <w:rPr>
                <w:b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Педагогический совет №3  </w:t>
            </w:r>
          </w:p>
          <w:p w14:paraId="6E7A1317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</w:t>
            </w:r>
            <w:r>
              <w:rPr>
                <w:sz w:val="24"/>
                <w:szCs w:val="24"/>
              </w:rPr>
              <w:t>«Развитие речи дошкольников  через театральную деятельность»</w:t>
            </w:r>
          </w:p>
          <w:p w14:paraId="5C3B4CE5" w14:textId="77777777" w:rsidR="00771F9C" w:rsidRDefault="00771F9C">
            <w:pPr>
              <w:rPr>
                <w:sz w:val="24"/>
                <w:szCs w:val="24"/>
              </w:rPr>
            </w:pPr>
          </w:p>
          <w:p w14:paraId="6A01CA7A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Актуальность проблемы .</w:t>
            </w:r>
          </w:p>
          <w:p w14:paraId="61C189A1" w14:textId="77777777" w:rsidR="00771F9C" w:rsidRDefault="00771F9C">
            <w:pPr>
              <w:widowControl/>
              <w:tabs>
                <w:tab w:val="left" w:pos="836"/>
              </w:tabs>
              <w:autoSpaceDE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Состояние работы по созданию условий для театральной деятельности . Итоги тематического контроля.</w:t>
            </w:r>
          </w:p>
          <w:p w14:paraId="58C9C120" w14:textId="77777777" w:rsidR="00771F9C" w:rsidRDefault="00771F9C">
            <w:pPr>
              <w:widowControl/>
              <w:tabs>
                <w:tab w:val="left" w:pos="822"/>
              </w:tabs>
              <w:autoSpaceDE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3.Задачи речевого  развития дошкольников в соответствии с ФГОС ДО.</w:t>
            </w:r>
          </w:p>
          <w:p w14:paraId="4F02C815" w14:textId="77777777" w:rsidR="00771F9C" w:rsidRDefault="00771F9C">
            <w:pPr>
              <w:pStyle w:val="92"/>
              <w:shd w:val="clear" w:color="auto" w:fill="auto"/>
              <w:spacing w:line="240" w:lineRule="auto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4. Практическая часть.  «Речевое  развитие детей, проблемы, поиски, находки».</w:t>
            </w:r>
          </w:p>
          <w:p w14:paraId="38C2B734" w14:textId="77777777" w:rsidR="00771F9C" w:rsidRDefault="00771F9C">
            <w:pPr>
              <w:pStyle w:val="af9"/>
              <w:shd w:val="clear" w:color="auto" w:fill="FFFFFF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5.Итог педсовета, принятие решений.</w:t>
            </w:r>
          </w:p>
          <w:p w14:paraId="20FB1D1C" w14:textId="77777777" w:rsidR="00771F9C" w:rsidRDefault="00771F9C">
            <w:pPr>
              <w:pStyle w:val="af9"/>
              <w:shd w:val="clear" w:color="auto" w:fill="FFFFFF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Делимся опытом. Открытый просмотр:</w:t>
            </w:r>
          </w:p>
          <w:p w14:paraId="5C987F21" w14:textId="77777777" w:rsidR="00771F9C" w:rsidRDefault="00771F9C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1.</w:t>
            </w:r>
            <w:r>
              <w:rPr>
                <w:color w:val="000000"/>
                <w:sz w:val="24"/>
                <w:szCs w:val="24"/>
              </w:rPr>
              <w:t xml:space="preserve"> Формирование нравственных ценностей у детей дошкольного возраста средством театрализованной игры (игр- драматизаций).</w:t>
            </w:r>
          </w:p>
          <w:p w14:paraId="61520B86" w14:textId="77777777" w:rsidR="00771F9C" w:rsidRDefault="00771F9C">
            <w:pPr>
              <w:widowControl/>
              <w:shd w:val="clear" w:color="auto" w:fill="FFFFFF"/>
              <w:autoSpaceDE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2. Театрализованные игры старших дошкольников.</w:t>
            </w:r>
          </w:p>
          <w:p w14:paraId="2390FB28" w14:textId="77777777" w:rsidR="00771F9C" w:rsidRDefault="00771F9C">
            <w:pPr>
              <w:widowControl/>
              <w:shd w:val="clear" w:color="auto" w:fill="FFFFFF"/>
              <w:autoSpaceDE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  <w:r>
              <w:rPr>
                <w:color w:val="000000"/>
                <w:sz w:val="24"/>
                <w:szCs w:val="24"/>
              </w:rPr>
              <w:t>. Использование средств театрализованной деятельности с детьми (музыкальный руководитель).</w:t>
            </w:r>
          </w:p>
          <w:p w14:paraId="0C000174" w14:textId="77777777" w:rsidR="00771F9C" w:rsidRDefault="00771F9C">
            <w:pPr>
              <w:widowControl/>
              <w:shd w:val="clear" w:color="auto" w:fill="FFFFFF"/>
              <w:autoSpaceDE/>
              <w:jc w:val="both"/>
            </w:pPr>
            <w:r>
              <w:rPr>
                <w:color w:val="000000"/>
                <w:sz w:val="24"/>
                <w:szCs w:val="24"/>
              </w:rPr>
              <w:t>Подготовка.</w:t>
            </w:r>
          </w:p>
          <w:p w14:paraId="77448366" w14:textId="77777777" w:rsidR="00771F9C" w:rsidRDefault="00771F9C">
            <w:pPr>
              <w:pStyle w:val="af9"/>
              <w:shd w:val="clear" w:color="auto" w:fill="FFFFFF"/>
              <w:tabs>
                <w:tab w:val="left" w:pos="284"/>
              </w:tabs>
              <w:spacing w:after="0" w:line="240" w:lineRule="auto"/>
              <w:ind w:left="0"/>
              <w:jc w:val="both"/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1CC1B" w14:textId="77777777" w:rsidR="00771F9C" w:rsidRDefault="00771F9C">
            <w:pPr>
              <w:snapToGrid w:val="0"/>
              <w:jc w:val="center"/>
              <w:rPr>
                <w:sz w:val="24"/>
                <w:szCs w:val="24"/>
              </w:rPr>
            </w:pPr>
          </w:p>
          <w:p w14:paraId="1AAFD87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зам. директора по УВР,</w:t>
            </w:r>
            <w:r>
              <w:rPr>
                <w:sz w:val="24"/>
                <w:szCs w:val="24"/>
              </w:rPr>
              <w:t xml:space="preserve"> </w:t>
            </w:r>
          </w:p>
          <w:p w14:paraId="670F161B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Учителя, воспитатели</w:t>
            </w:r>
          </w:p>
          <w:p w14:paraId="48CFE65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6AC4A452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0BC47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0CA3A53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D061C5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февраль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B7034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108C794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Протокол </w:t>
            </w:r>
          </w:p>
          <w:p w14:paraId="78161C9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352DD37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1CFD481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Сообщение </w:t>
            </w:r>
          </w:p>
          <w:p w14:paraId="3BC394A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92A32D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справка  </w:t>
            </w:r>
          </w:p>
          <w:p w14:paraId="42ED451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38034C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сценарий </w:t>
            </w:r>
          </w:p>
          <w:p w14:paraId="0876BE8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E78B01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Конспекты занятий</w:t>
            </w:r>
          </w:p>
          <w:p w14:paraId="0707404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C3A0EA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Проекты</w:t>
            </w:r>
          </w:p>
          <w:p w14:paraId="1A5015B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18C7062C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92AF4" w14:textId="77777777" w:rsidR="00771F9C" w:rsidRDefault="00771F9C">
            <w:pPr>
              <w:snapToGrid w:val="0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1BBD7" w14:textId="77777777" w:rsidR="00771F9C" w:rsidRDefault="00771F9C">
            <w:pPr>
              <w:widowControl/>
              <w:rPr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 xml:space="preserve">Педагогический совет№4 </w:t>
            </w:r>
          </w:p>
          <w:p w14:paraId="440001D8" w14:textId="77777777" w:rsidR="00771F9C" w:rsidRDefault="00771F9C">
            <w:pPr>
              <w:widowControl/>
              <w:shd w:val="clear" w:color="auto" w:fill="FFFFFF"/>
              <w:autoSpaceDE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«Мониторинг </w:t>
            </w:r>
            <w:r w:rsidR="00AB7B6A">
              <w:rPr>
                <w:b/>
                <w:bCs/>
                <w:sz w:val="24"/>
                <w:szCs w:val="24"/>
              </w:rPr>
              <w:t>реализации годовых задач за 2023-2024</w:t>
            </w:r>
            <w:r>
              <w:rPr>
                <w:b/>
                <w:bCs/>
                <w:sz w:val="24"/>
                <w:szCs w:val="24"/>
              </w:rPr>
              <w:t xml:space="preserve"> учебный год, освоение воспитанниками и </w:t>
            </w:r>
            <w:proofErr w:type="spellStart"/>
            <w:r>
              <w:rPr>
                <w:b/>
                <w:bCs/>
                <w:sz w:val="24"/>
                <w:szCs w:val="24"/>
              </w:rPr>
              <w:t>обучающимися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 основных   образовательных программ ОУ».</w:t>
            </w:r>
          </w:p>
          <w:p w14:paraId="4F539409" w14:textId="77777777" w:rsidR="00771F9C" w:rsidRDefault="00771F9C">
            <w:pPr>
              <w:widowControl/>
              <w:shd w:val="clear" w:color="auto" w:fill="FFFFFF"/>
              <w:autoSpaceDE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Цель: анализ итогов учебного года, выявить и определить стратегические и развивающие проблемы, перспективы работы коллектива на следующий учебный год.</w:t>
            </w:r>
          </w:p>
          <w:p w14:paraId="5462EB92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проведения</w:t>
            </w:r>
            <w:r>
              <w:rPr>
                <w:sz w:val="24"/>
                <w:szCs w:val="24"/>
              </w:rPr>
              <w:t>: отчёт педагогов.</w:t>
            </w:r>
          </w:p>
          <w:p w14:paraId="71F412C2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О выполнении годовых задач 2022–2023 учебного года.</w:t>
            </w:r>
          </w:p>
          <w:p w14:paraId="3B808AB2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«О наших успехах» - отчет- презентация воспитателей групп и учителей о проделанной работе за год </w:t>
            </w:r>
          </w:p>
          <w:p w14:paraId="4D55AFFF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Отчёт педагога-логопеда, психолога</w:t>
            </w:r>
          </w:p>
          <w:p w14:paraId="6B4DA19A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Анализ заболеваемости детей.</w:t>
            </w:r>
          </w:p>
          <w:p w14:paraId="1C3D743A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5.Утверждение плана работы на летне-оздоровительный период.</w:t>
            </w:r>
          </w:p>
          <w:p w14:paraId="7CA0A278" w14:textId="77777777" w:rsidR="00771F9C" w:rsidRDefault="00771F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6.Решение педсовета</w:t>
            </w:r>
          </w:p>
          <w:p w14:paraId="3985C7C9" w14:textId="77777777" w:rsidR="00771F9C" w:rsidRDefault="00771F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Подготовка к педагогическому совету:</w:t>
            </w:r>
          </w:p>
          <w:p w14:paraId="5C4E3CF7" w14:textId="77777777" w:rsidR="00771F9C" w:rsidRDefault="00771F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Просмотр</w:t>
            </w:r>
            <w:r>
              <w:rPr>
                <w:sz w:val="24"/>
                <w:szCs w:val="24"/>
              </w:rPr>
              <w:t xml:space="preserve"> итоговой деятельности по группам, классам</w:t>
            </w:r>
          </w:p>
          <w:p w14:paraId="4085AC7E" w14:textId="77777777" w:rsidR="00771F9C" w:rsidRDefault="00771F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Диагностика</w:t>
            </w:r>
            <w:r>
              <w:rPr>
                <w:sz w:val="24"/>
                <w:szCs w:val="24"/>
              </w:rPr>
              <w:t xml:space="preserve"> по образовательным областям.</w:t>
            </w:r>
          </w:p>
          <w:p w14:paraId="633732AA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Анкетирование родителей</w:t>
            </w:r>
            <w:r>
              <w:rPr>
                <w:sz w:val="24"/>
                <w:szCs w:val="24"/>
              </w:rPr>
              <w:t xml:space="preserve"> подготовительной группы  к школе «Ваше мнение о работе ОУ».</w:t>
            </w:r>
          </w:p>
          <w:p w14:paraId="579F9C3E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плана работы на летне – оздоровительный период.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9D35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426E4C4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C715A8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3AA7D87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Директор, зам. директора по УВР,</w:t>
            </w:r>
            <w:r>
              <w:rPr>
                <w:sz w:val="24"/>
                <w:szCs w:val="24"/>
              </w:rPr>
              <w:t xml:space="preserve"> </w:t>
            </w:r>
          </w:p>
          <w:p w14:paraId="7E9E7C61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учителя, специалисты</w:t>
            </w:r>
          </w:p>
          <w:p w14:paraId="21169B5D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7B52F781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38EDFCF6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1D0E2ED4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44273D1A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305FF03A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6B8FBC7B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043EAB9B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734A029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79525E4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67F7BA8F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25BCE80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5B1E137B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2BDE45B4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0924D313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23AB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0A53953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3910A5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5B85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Протокол</w:t>
            </w:r>
          </w:p>
          <w:p w14:paraId="43BEBA0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6F45EA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7DF6BD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13985D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6CFE49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08249A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14F8EB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Отчеты</w:t>
            </w:r>
          </w:p>
          <w:p w14:paraId="442340A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773FA4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755EED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6B918B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5F5A6B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C0A18A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Справка </w:t>
            </w:r>
          </w:p>
          <w:p w14:paraId="3A603B12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План </w:t>
            </w:r>
          </w:p>
        </w:tc>
      </w:tr>
      <w:tr w:rsidR="00771F9C" w14:paraId="3F42F751" w14:textId="77777777">
        <w:tc>
          <w:tcPr>
            <w:tcW w:w="157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4774A" w14:textId="77777777" w:rsidR="00771F9C" w:rsidRDefault="00771F9C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BA1194B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E5409B1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904B506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24A18C56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64917AF5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СЕМИНАРЫ – ПРАКТИКУМЫ, МАСТЕР-КЛАССЫ</w:t>
            </w:r>
          </w:p>
          <w:p w14:paraId="3C27004A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771F9C" w14:paraId="29803EFC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6AF81" w14:textId="77777777" w:rsidR="00771F9C" w:rsidRDefault="00771F9C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78982" w14:textId="77777777" w:rsidR="00771F9C" w:rsidRDefault="00771F9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bCs/>
                <w:sz w:val="24"/>
                <w:szCs w:val="24"/>
              </w:rPr>
              <w:t>Круглый стол «Р</w:t>
            </w:r>
            <w:r w:rsidR="00F21C0D">
              <w:rPr>
                <w:rFonts w:eastAsia="Calibri"/>
                <w:b/>
                <w:bCs/>
                <w:sz w:val="24"/>
                <w:szCs w:val="24"/>
              </w:rPr>
              <w:t>еализация ФОП ДО</w:t>
            </w:r>
            <w:r>
              <w:rPr>
                <w:rFonts w:eastAsia="Calibri"/>
                <w:bCs/>
                <w:sz w:val="24"/>
                <w:szCs w:val="24"/>
              </w:rPr>
              <w:t xml:space="preserve">» </w:t>
            </w:r>
          </w:p>
          <w:p w14:paraId="1543090F" w14:textId="77777777" w:rsidR="00771F9C" w:rsidRDefault="00771F9C">
            <w:pPr>
              <w:pStyle w:val="af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F4D3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зам. директора по УВР,</w:t>
            </w:r>
            <w:r>
              <w:rPr>
                <w:sz w:val="24"/>
                <w:szCs w:val="24"/>
              </w:rPr>
              <w:t xml:space="preserve"> </w:t>
            </w:r>
          </w:p>
          <w:p w14:paraId="1101AC0B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воспитатели, учителя, специалисты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1E7E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A74D0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Программы </w:t>
            </w:r>
          </w:p>
        </w:tc>
      </w:tr>
      <w:tr w:rsidR="00771F9C" w14:paraId="4DF70ACC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D00EB" w14:textId="77777777" w:rsidR="00771F9C" w:rsidRDefault="00771F9C">
            <w:pPr>
              <w:rPr>
                <w:rFonts w:eastAsia="Calibri"/>
                <w:color w:val="11111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91A21" w14:textId="77777777" w:rsidR="00771F9C" w:rsidRDefault="00771F9C">
            <w:pPr>
              <w:rPr>
                <w:b/>
                <w:color w:val="111111"/>
                <w:sz w:val="24"/>
                <w:szCs w:val="24"/>
              </w:rPr>
            </w:pPr>
            <w:r>
              <w:rPr>
                <w:rFonts w:eastAsia="Calibri"/>
                <w:color w:val="111111"/>
                <w:sz w:val="24"/>
                <w:szCs w:val="24"/>
              </w:rPr>
              <w:t xml:space="preserve"> </w:t>
            </w:r>
            <w:r>
              <w:rPr>
                <w:rFonts w:eastAsia="Calibri"/>
                <w:b/>
                <w:color w:val="111111"/>
                <w:sz w:val="24"/>
                <w:szCs w:val="24"/>
              </w:rPr>
              <w:t xml:space="preserve">Семинар-практикум </w:t>
            </w:r>
          </w:p>
          <w:p w14:paraId="5E0C26E6" w14:textId="77777777" w:rsidR="00771F9C" w:rsidRDefault="00771F9C">
            <w:pPr>
              <w:rPr>
                <w:color w:val="111111"/>
                <w:sz w:val="24"/>
                <w:szCs w:val="24"/>
              </w:rPr>
            </w:pPr>
            <w:r>
              <w:rPr>
                <w:b/>
                <w:color w:val="111111"/>
                <w:sz w:val="24"/>
                <w:szCs w:val="24"/>
              </w:rPr>
              <w:t>Тема: «Реализация образовательной области «Речевое развитие» в соответствии с ФГОС ДО»</w:t>
            </w:r>
            <w:r>
              <w:rPr>
                <w:color w:val="111111"/>
                <w:sz w:val="24"/>
                <w:szCs w:val="24"/>
              </w:rPr>
              <w:t xml:space="preserve"> </w:t>
            </w:r>
          </w:p>
          <w:p w14:paraId="133D2744" w14:textId="77777777" w:rsidR="00771F9C" w:rsidRDefault="00771F9C">
            <w:pPr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План:</w:t>
            </w:r>
          </w:p>
          <w:p w14:paraId="2C18176C" w14:textId="77777777" w:rsidR="00771F9C" w:rsidRDefault="00771F9C">
            <w:pPr>
              <w:widowControl/>
              <w:numPr>
                <w:ilvl w:val="0"/>
                <w:numId w:val="6"/>
              </w:numPr>
              <w:tabs>
                <w:tab w:val="left" w:pos="460"/>
              </w:tabs>
              <w:autoSpaceDE/>
              <w:ind w:hanging="320"/>
              <w:jc w:val="both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Основные цели и задачи по речевому развитию детей 2-7 лет. </w:t>
            </w:r>
          </w:p>
          <w:p w14:paraId="33475B28" w14:textId="77777777" w:rsidR="00771F9C" w:rsidRDefault="00771F9C">
            <w:pPr>
              <w:widowControl/>
              <w:numPr>
                <w:ilvl w:val="0"/>
                <w:numId w:val="6"/>
              </w:numPr>
              <w:tabs>
                <w:tab w:val="left" w:pos="460"/>
              </w:tabs>
              <w:autoSpaceDE/>
              <w:ind w:hanging="320"/>
              <w:jc w:val="both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Формы, приемы организации образовательного процесса. </w:t>
            </w:r>
          </w:p>
          <w:p w14:paraId="5380EDF7" w14:textId="77777777" w:rsidR="00771F9C" w:rsidRDefault="00771F9C">
            <w:pPr>
              <w:widowControl/>
              <w:numPr>
                <w:ilvl w:val="0"/>
                <w:numId w:val="6"/>
              </w:numPr>
              <w:tabs>
                <w:tab w:val="left" w:pos="460"/>
              </w:tabs>
              <w:autoSpaceDE/>
              <w:ind w:hanging="320"/>
              <w:jc w:val="both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Обогащение активного словаря детей</w:t>
            </w:r>
          </w:p>
          <w:p w14:paraId="1435EDCE" w14:textId="77777777" w:rsidR="00771F9C" w:rsidRDefault="00771F9C">
            <w:pPr>
              <w:widowControl/>
              <w:numPr>
                <w:ilvl w:val="0"/>
                <w:numId w:val="6"/>
              </w:numPr>
              <w:tabs>
                <w:tab w:val="left" w:pos="450"/>
              </w:tabs>
              <w:autoSpaceDE/>
              <w:ind w:hanging="320"/>
              <w:jc w:val="both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Методика знакомства с детской литературой..</w:t>
            </w:r>
          </w:p>
          <w:p w14:paraId="73F0BFD7" w14:textId="77777777" w:rsidR="00771F9C" w:rsidRDefault="00771F9C">
            <w:pPr>
              <w:widowControl/>
              <w:rPr>
                <w:rStyle w:val="111"/>
                <w:rFonts w:eastAsia="Calibri"/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Обмен опытом </w:t>
            </w:r>
            <w:r>
              <w:rPr>
                <w:rFonts w:eastAsia="Calibri"/>
                <w:color w:val="111111"/>
                <w:sz w:val="24"/>
                <w:szCs w:val="24"/>
              </w:rPr>
              <w:t>:</w:t>
            </w:r>
          </w:p>
          <w:p w14:paraId="75FC8A4C" w14:textId="77777777" w:rsidR="00771F9C" w:rsidRDefault="00771F9C">
            <w:pPr>
              <w:pStyle w:val="113"/>
              <w:shd w:val="clear" w:color="auto" w:fill="auto"/>
              <w:tabs>
                <w:tab w:val="left" w:pos="389"/>
              </w:tabs>
              <w:spacing w:line="240" w:lineRule="auto"/>
              <w:jc w:val="left"/>
              <w:rPr>
                <w:color w:val="111111"/>
                <w:sz w:val="24"/>
                <w:szCs w:val="24"/>
              </w:rPr>
            </w:pPr>
            <w:r>
              <w:rPr>
                <w:rStyle w:val="111"/>
                <w:rFonts w:eastAsia="Calibri"/>
                <w:color w:val="111111"/>
                <w:sz w:val="24"/>
                <w:szCs w:val="24"/>
                <w:lang w:val="ru-RU"/>
              </w:rPr>
              <w:t>Занятие № 1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«Обучение детей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рассказыванию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по картине»</w:t>
            </w:r>
          </w:p>
          <w:p w14:paraId="745274BA" w14:textId="77777777" w:rsidR="00771F9C" w:rsidRDefault="00771F9C">
            <w:pPr>
              <w:widowControl/>
              <w:numPr>
                <w:ilvl w:val="0"/>
                <w:numId w:val="2"/>
              </w:numPr>
              <w:tabs>
                <w:tab w:val="left" w:pos="288"/>
              </w:tabs>
              <w:autoSpaceDE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Особенности развития связной речи у дошкольников</w:t>
            </w:r>
          </w:p>
          <w:p w14:paraId="1A54EBCC" w14:textId="77777777" w:rsidR="00771F9C" w:rsidRDefault="00771F9C">
            <w:pPr>
              <w:widowControl/>
              <w:numPr>
                <w:ilvl w:val="0"/>
                <w:numId w:val="2"/>
              </w:numPr>
              <w:tabs>
                <w:tab w:val="left" w:pos="269"/>
              </w:tabs>
              <w:autoSpaceDE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Повествовательный и описательный рассказ;</w:t>
            </w:r>
          </w:p>
          <w:p w14:paraId="46E6BE10" w14:textId="77777777" w:rsidR="00771F9C" w:rsidRDefault="00771F9C">
            <w:pPr>
              <w:widowControl/>
              <w:numPr>
                <w:ilvl w:val="0"/>
                <w:numId w:val="2"/>
              </w:numPr>
              <w:tabs>
                <w:tab w:val="left" w:pos="278"/>
              </w:tabs>
              <w:autoSpaceDE/>
              <w:rPr>
                <w:rStyle w:val="111"/>
                <w:rFonts w:eastAsia="Calibri"/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Рекомендации по проведению НОД по развитию речи.</w:t>
            </w:r>
          </w:p>
          <w:p w14:paraId="1D163432" w14:textId="77777777" w:rsidR="00771F9C" w:rsidRDefault="00771F9C">
            <w:pPr>
              <w:pStyle w:val="113"/>
              <w:shd w:val="clear" w:color="auto" w:fill="auto"/>
              <w:tabs>
                <w:tab w:val="left" w:pos="355"/>
              </w:tabs>
              <w:spacing w:line="240" w:lineRule="auto"/>
              <w:jc w:val="left"/>
              <w:rPr>
                <w:color w:val="111111"/>
                <w:sz w:val="24"/>
                <w:szCs w:val="24"/>
              </w:rPr>
            </w:pPr>
            <w:r>
              <w:rPr>
                <w:rStyle w:val="111"/>
                <w:rFonts w:eastAsia="Calibri"/>
                <w:color w:val="111111"/>
                <w:sz w:val="24"/>
                <w:szCs w:val="24"/>
                <w:lang w:val="ru-RU"/>
              </w:rPr>
              <w:t xml:space="preserve">Занятие № 2 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«Игра-инсценировка»</w:t>
            </w:r>
          </w:p>
          <w:p w14:paraId="77DD2778" w14:textId="77777777" w:rsidR="00771F9C" w:rsidRDefault="00771F9C">
            <w:pPr>
              <w:widowControl/>
              <w:numPr>
                <w:ilvl w:val="0"/>
                <w:numId w:val="2"/>
              </w:numPr>
              <w:tabs>
                <w:tab w:val="left" w:pos="278"/>
              </w:tabs>
              <w:autoSpaceDE/>
              <w:rPr>
                <w:rStyle w:val="111"/>
                <w:rFonts w:eastAsia="Calibri"/>
                <w:b w:val="0"/>
                <w:bCs w:val="0"/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Этапы проведения;</w:t>
            </w:r>
          </w:p>
          <w:p w14:paraId="7A402778" w14:textId="77777777" w:rsidR="00771F9C" w:rsidRDefault="00771F9C">
            <w:pPr>
              <w:widowControl/>
              <w:numPr>
                <w:ilvl w:val="0"/>
                <w:numId w:val="2"/>
              </w:numPr>
              <w:tabs>
                <w:tab w:val="left" w:pos="245"/>
              </w:tabs>
              <w:autoSpaceDE/>
              <w:rPr>
                <w:rStyle w:val="111"/>
                <w:rFonts w:eastAsia="Calibri"/>
                <w:color w:val="111111"/>
                <w:sz w:val="24"/>
                <w:szCs w:val="24"/>
              </w:rPr>
            </w:pPr>
            <w:r>
              <w:rPr>
                <w:rStyle w:val="111"/>
                <w:rFonts w:eastAsia="Calibri"/>
                <w:b w:val="0"/>
                <w:bCs w:val="0"/>
                <w:color w:val="111111"/>
                <w:sz w:val="24"/>
                <w:szCs w:val="24"/>
              </w:rPr>
              <w:t>Организация и предварительная работа;</w:t>
            </w:r>
          </w:p>
          <w:p w14:paraId="0A37109F" w14:textId="77777777" w:rsidR="00771F9C" w:rsidRDefault="00771F9C">
            <w:pPr>
              <w:pStyle w:val="113"/>
              <w:shd w:val="clear" w:color="auto" w:fill="auto"/>
              <w:tabs>
                <w:tab w:val="left" w:pos="389"/>
              </w:tabs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  <w:r>
              <w:rPr>
                <w:rStyle w:val="111"/>
                <w:rFonts w:eastAsia="Calibri"/>
                <w:color w:val="111111"/>
                <w:sz w:val="24"/>
                <w:szCs w:val="24"/>
                <w:lang w:val="ru-RU"/>
              </w:rPr>
              <w:t>Занятие № 3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 «Использование театрализованной деятельности в работе педагога-логопеда»»</w:t>
            </w:r>
          </w:p>
        </w:tc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5582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УВР,</w:t>
            </w:r>
            <w:r>
              <w:rPr>
                <w:sz w:val="24"/>
                <w:szCs w:val="24"/>
              </w:rPr>
              <w:t xml:space="preserve"> </w:t>
            </w:r>
          </w:p>
          <w:p w14:paraId="7F930F4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воспитатели,  специалисты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E0B7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A5A4C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Конспект </w:t>
            </w:r>
          </w:p>
        </w:tc>
      </w:tr>
      <w:tr w:rsidR="00771F9C" w14:paraId="203C2BFA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6113F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06F41" w14:textId="77777777" w:rsidR="00771F9C" w:rsidRDefault="00771F9C">
            <w:pPr>
              <w:rPr>
                <w:color w:val="111111"/>
                <w:sz w:val="24"/>
                <w:szCs w:val="24"/>
              </w:rPr>
            </w:pPr>
            <w:r>
              <w:rPr>
                <w:b/>
                <w:bCs/>
                <w:color w:val="111111"/>
                <w:sz w:val="24"/>
                <w:szCs w:val="24"/>
              </w:rPr>
              <w:t>Теоретический семинар:</w:t>
            </w:r>
          </w:p>
          <w:p w14:paraId="3AA91ADB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 «Формирование и развитие речевой деятельности в начальных классах»</w:t>
            </w:r>
          </w:p>
        </w:tc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8225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УВР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A5B3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93CBE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Сообщение </w:t>
            </w:r>
          </w:p>
        </w:tc>
      </w:tr>
      <w:tr w:rsidR="00771F9C" w14:paraId="133ABC1C" w14:textId="77777777"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FDF53" w14:textId="77777777" w:rsidR="00771F9C" w:rsidRDefault="00771F9C">
            <w:pPr>
              <w:rPr>
                <w:b/>
                <w:color w:val="11111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8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75442" w14:textId="77777777" w:rsidR="00771F9C" w:rsidRDefault="00771F9C">
            <w:pPr>
              <w:jc w:val="both"/>
              <w:rPr>
                <w:b/>
                <w:color w:val="111111"/>
                <w:sz w:val="24"/>
                <w:szCs w:val="24"/>
              </w:rPr>
            </w:pPr>
            <w:r>
              <w:rPr>
                <w:b/>
                <w:color w:val="111111"/>
                <w:sz w:val="24"/>
                <w:szCs w:val="24"/>
              </w:rPr>
              <w:t>Семинар - практикум «Овладение основными видами устной литературной речи»</w:t>
            </w:r>
          </w:p>
          <w:p w14:paraId="7CC85166" w14:textId="77777777" w:rsidR="00771F9C" w:rsidRDefault="00771F9C">
            <w:pPr>
              <w:jc w:val="both"/>
              <w:rPr>
                <w:b/>
                <w:color w:val="111111"/>
                <w:sz w:val="24"/>
                <w:szCs w:val="24"/>
              </w:rPr>
            </w:pPr>
            <w:r>
              <w:rPr>
                <w:b/>
                <w:color w:val="111111"/>
                <w:sz w:val="24"/>
                <w:szCs w:val="24"/>
              </w:rPr>
              <w:t>Урок №1</w:t>
            </w:r>
          </w:p>
          <w:p w14:paraId="2BE7A5B3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111111"/>
                <w:sz w:val="24"/>
                <w:szCs w:val="24"/>
              </w:rPr>
              <w:t>Урок №2</w:t>
            </w:r>
            <w:r>
              <w:rPr>
                <w:color w:val="111111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C903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УВР, учителя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5F6D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C1E14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4F4F45A7" w14:textId="77777777" w:rsidR="00771F9C" w:rsidRDefault="00771F9C">
      <w:pPr>
        <w:widowControl/>
        <w:rPr>
          <w:rFonts w:eastAsia="Calibri"/>
          <w:b/>
          <w:sz w:val="24"/>
          <w:szCs w:val="24"/>
        </w:rPr>
      </w:pPr>
    </w:p>
    <w:p w14:paraId="2F2FFC73" w14:textId="77777777" w:rsidR="00771F9C" w:rsidRDefault="00771F9C">
      <w:pPr>
        <w:pStyle w:val="af2"/>
        <w:widowControl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i w:val="0"/>
          <w:iCs w:val="0"/>
          <w:sz w:val="28"/>
          <w:szCs w:val="28"/>
        </w:rPr>
        <w:t xml:space="preserve">Участие </w:t>
      </w:r>
      <w:r>
        <w:rPr>
          <w:rFonts w:eastAsia="Calibri"/>
          <w:b/>
          <w:bCs/>
          <w:i w:val="0"/>
          <w:iCs w:val="0"/>
          <w:sz w:val="28"/>
          <w:szCs w:val="28"/>
          <w:lang w:val="ru-RU"/>
        </w:rPr>
        <w:t>педагогов</w:t>
      </w:r>
      <w:r>
        <w:rPr>
          <w:rFonts w:eastAsia="Calibri"/>
          <w:b/>
          <w:bCs/>
          <w:i w:val="0"/>
          <w:iCs w:val="0"/>
          <w:sz w:val="28"/>
          <w:szCs w:val="28"/>
        </w:rPr>
        <w:t xml:space="preserve"> в конкурсах и смотрах.</w:t>
      </w:r>
    </w:p>
    <w:p w14:paraId="5EF48704" w14:textId="77777777" w:rsidR="00771F9C" w:rsidRDefault="00771F9C">
      <w:pPr>
        <w:pStyle w:val="af2"/>
        <w:widowControl/>
        <w:jc w:val="center"/>
        <w:rPr>
          <w:rFonts w:eastAsia="Calibri"/>
          <w:b/>
          <w:bCs/>
          <w:sz w:val="28"/>
          <w:szCs w:val="28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62"/>
        <w:gridCol w:w="7417"/>
        <w:gridCol w:w="2889"/>
        <w:gridCol w:w="4009"/>
      </w:tblGrid>
      <w:tr w:rsidR="00771F9C" w14:paraId="6656B9D7" w14:textId="77777777">
        <w:tc>
          <w:tcPr>
            <w:tcW w:w="76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5EC89FB" w14:textId="77777777" w:rsidR="00771F9C" w:rsidRDefault="00771F9C">
            <w:pPr>
              <w:pStyle w:val="afc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№</w:t>
            </w:r>
          </w:p>
          <w:p w14:paraId="3E7640BE" w14:textId="77777777" w:rsidR="00771F9C" w:rsidRDefault="00771F9C">
            <w:pPr>
              <w:pStyle w:val="afc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t>п/п</w:t>
            </w:r>
          </w:p>
        </w:tc>
        <w:tc>
          <w:tcPr>
            <w:tcW w:w="741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99E9BB4" w14:textId="77777777" w:rsidR="00771F9C" w:rsidRDefault="00771F9C">
            <w:pPr>
              <w:pStyle w:val="afc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288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34C82AB3" w14:textId="77777777" w:rsidR="00771F9C" w:rsidRDefault="00771F9C">
            <w:pPr>
              <w:pStyle w:val="afc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</w:t>
            </w:r>
          </w:p>
        </w:tc>
        <w:tc>
          <w:tcPr>
            <w:tcW w:w="400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E1AD47D" w14:textId="77777777" w:rsidR="00771F9C" w:rsidRDefault="00771F9C">
            <w:pPr>
              <w:pStyle w:val="afc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771F9C" w14:paraId="494E82AF" w14:textId="77777777">
        <w:tc>
          <w:tcPr>
            <w:tcW w:w="7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82465AB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741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175D0E91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 «Подготовка РППС</w:t>
            </w:r>
            <w:r>
              <w:rPr>
                <w:color w:val="3333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(развивающая предметно- пространственная среда)</w:t>
            </w:r>
            <w:r>
              <w:rPr>
                <w:color w:val="33333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 групп к новому учебному году</w:t>
            </w:r>
          </w:p>
          <w:p w14:paraId="6804820D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Уголок конструирования</w:t>
            </w:r>
          </w:p>
        </w:tc>
        <w:tc>
          <w:tcPr>
            <w:tcW w:w="288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FFE2177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400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356858F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/>
              <w:jc w:val="center"/>
            </w:pPr>
            <w:r>
              <w:rPr>
                <w:sz w:val="24"/>
                <w:szCs w:val="24"/>
              </w:rPr>
              <w:t>Директор, зам.директора по УВР</w:t>
            </w:r>
          </w:p>
        </w:tc>
      </w:tr>
      <w:tr w:rsidR="00771F9C" w14:paraId="28C8A69D" w14:textId="77777777">
        <w:tc>
          <w:tcPr>
            <w:tcW w:w="7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3F85534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741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8E99FBB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Смотр-конкурс на лучшее оформление участка к зимнему периоду </w:t>
            </w:r>
          </w:p>
        </w:tc>
        <w:tc>
          <w:tcPr>
            <w:tcW w:w="288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5A19BBB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400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63E023C2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/>
              <w:jc w:val="center"/>
            </w:pPr>
            <w:r>
              <w:rPr>
                <w:sz w:val="24"/>
                <w:szCs w:val="24"/>
              </w:rPr>
              <w:t>Директор, зам.директора по УВР</w:t>
            </w:r>
          </w:p>
        </w:tc>
      </w:tr>
      <w:tr w:rsidR="00771F9C" w14:paraId="38C2D1F4" w14:textId="77777777">
        <w:tc>
          <w:tcPr>
            <w:tcW w:w="7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34ACA669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741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E78C7A9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Участие в районных  по плану УО, областных, всероссийских конкурсах по инициативе педагогов</w:t>
            </w:r>
          </w:p>
          <w:p w14:paraId="5A907D1A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288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741C3F0F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400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AAC22E0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/>
              <w:jc w:val="center"/>
            </w:pPr>
            <w:r>
              <w:rPr>
                <w:sz w:val="24"/>
                <w:szCs w:val="24"/>
              </w:rPr>
              <w:t>Директор, зам.директора по УВР</w:t>
            </w:r>
          </w:p>
        </w:tc>
      </w:tr>
      <w:tr w:rsidR="00771F9C" w14:paraId="0F6C3264" w14:textId="77777777">
        <w:tc>
          <w:tcPr>
            <w:tcW w:w="7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4FD4ABE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741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4293158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Смотр-конкурс на лучшее оформление группы,  класса к новогоднему празднику</w:t>
            </w:r>
          </w:p>
        </w:tc>
        <w:tc>
          <w:tcPr>
            <w:tcW w:w="288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B56BA09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декабрь</w:t>
            </w:r>
          </w:p>
        </w:tc>
        <w:tc>
          <w:tcPr>
            <w:tcW w:w="400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92BC689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/>
              <w:jc w:val="center"/>
            </w:pPr>
            <w:r>
              <w:rPr>
                <w:sz w:val="24"/>
                <w:szCs w:val="24"/>
              </w:rPr>
              <w:t>Директор, зам.директора по УВР</w:t>
            </w:r>
          </w:p>
        </w:tc>
      </w:tr>
      <w:tr w:rsidR="00771F9C" w14:paraId="1B564AEB" w14:textId="77777777">
        <w:tc>
          <w:tcPr>
            <w:tcW w:w="7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4D5D7C8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741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AC3E900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Смотр-конкурс участков к летнему периоду </w:t>
            </w:r>
          </w:p>
        </w:tc>
        <w:tc>
          <w:tcPr>
            <w:tcW w:w="288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8CE7A92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май</w:t>
            </w:r>
          </w:p>
        </w:tc>
        <w:tc>
          <w:tcPr>
            <w:tcW w:w="400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1440F727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/>
              <w:jc w:val="center"/>
            </w:pPr>
            <w:r>
              <w:rPr>
                <w:sz w:val="24"/>
                <w:szCs w:val="24"/>
              </w:rPr>
              <w:t>Директор, зам.директора по УВР</w:t>
            </w:r>
          </w:p>
        </w:tc>
      </w:tr>
    </w:tbl>
    <w:p w14:paraId="5884D23E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7A826930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780A6061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41205283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100A4D60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764710EC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1F611EA7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6BE1BC50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4E024C7C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493D21D0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49471090" w14:textId="77777777" w:rsidR="00771F9C" w:rsidRDefault="00771F9C">
      <w:pPr>
        <w:widowControl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eastAsia="Calibri"/>
          <w:b/>
          <w:sz w:val="24"/>
          <w:szCs w:val="24"/>
        </w:rPr>
        <w:t>Самообразование</w:t>
      </w:r>
    </w:p>
    <w:p w14:paraId="465342A6" w14:textId="77777777" w:rsidR="00771F9C" w:rsidRDefault="00771F9C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  <w:shd w:val="clear" w:color="auto" w:fill="FFFFFF"/>
        </w:rPr>
        <w:t>Цель: формирование у педагогов потребности в непрерывном профессиональном росте, постоянного самосовершенствования</w:t>
      </w:r>
    </w:p>
    <w:p w14:paraId="0330A816" w14:textId="77777777" w:rsidR="00771F9C" w:rsidRDefault="00771F9C">
      <w:pPr>
        <w:jc w:val="center"/>
        <w:rPr>
          <w:b/>
          <w:sz w:val="24"/>
          <w:szCs w:val="24"/>
        </w:rPr>
      </w:pPr>
    </w:p>
    <w:tbl>
      <w:tblPr>
        <w:tblW w:w="15862" w:type="dxa"/>
        <w:tblInd w:w="-169" w:type="dxa"/>
        <w:tblLayout w:type="fixed"/>
        <w:tblLook w:val="0000" w:firstRow="0" w:lastRow="0" w:firstColumn="0" w:lastColumn="0" w:noHBand="0" w:noVBand="0"/>
      </w:tblPr>
      <w:tblGrid>
        <w:gridCol w:w="709"/>
        <w:gridCol w:w="3969"/>
        <w:gridCol w:w="2410"/>
        <w:gridCol w:w="6378"/>
        <w:gridCol w:w="2396"/>
      </w:tblGrid>
      <w:tr w:rsidR="00771F9C" w14:paraId="5B6C0DBC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CF5EE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№ </w:t>
            </w:r>
          </w:p>
          <w:p w14:paraId="1263B689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E4E9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A69E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E65D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6B50A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>Документы</w:t>
            </w:r>
          </w:p>
        </w:tc>
      </w:tr>
      <w:tr w:rsidR="00771F9C" w14:paraId="5FF953CD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7BB9D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5597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6057E" w14:textId="77777777" w:rsidR="00771F9C" w:rsidRDefault="00771F9C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Инструктор физического воспитания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D95C1" w14:textId="77777777" w:rsidR="00771F9C" w:rsidRDefault="00771F9C" w:rsidP="00854992">
            <w:pPr>
              <w:widowControl/>
              <w:tabs>
                <w:tab w:val="left" w:pos="379"/>
              </w:tabs>
              <w:autoSpaceDE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6E4E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16187EB5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0DB67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DE8E4" w14:textId="77777777" w:rsidR="00771F9C" w:rsidRDefault="00F21C0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Батухтина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 w:rsidR="00771F9C">
              <w:rPr>
                <w:color w:val="000000"/>
                <w:sz w:val="24"/>
                <w:szCs w:val="24"/>
              </w:rPr>
              <w:t xml:space="preserve"> А.Е.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C5104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Учитель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CC64B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«Развитие навыков смыслового чтения текстов».</w:t>
            </w:r>
          </w:p>
          <w:p w14:paraId="5BAFFBCB" w14:textId="77777777" w:rsidR="00771F9C" w:rsidRDefault="00771F9C">
            <w:pPr>
              <w:rPr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B7EB4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74573F5B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1ABE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BFDE7" w14:textId="77777777" w:rsidR="00771F9C" w:rsidRDefault="00AB7B6A" w:rsidP="00AB7B6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Журавлева М.А.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869F8" w14:textId="77777777" w:rsidR="00771F9C" w:rsidRDefault="00771F9C">
            <w:pPr>
              <w:jc w:val="center"/>
              <w:rPr>
                <w:rStyle w:val="aa"/>
                <w:b/>
                <w:color w:val="auto"/>
                <w:sz w:val="24"/>
                <w:szCs w:val="24"/>
                <w:u w:val="none"/>
              </w:rPr>
            </w:pPr>
            <w:r>
              <w:rPr>
                <w:bCs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6543E" w14:textId="77777777" w:rsidR="00771F9C" w:rsidRDefault="00771F9C">
            <w:pPr>
              <w:widowControl/>
              <w:ind w:hanging="72"/>
              <w:rPr>
                <w:color w:val="000000"/>
                <w:sz w:val="24"/>
                <w:szCs w:val="24"/>
              </w:rPr>
            </w:pPr>
            <w:r>
              <w:rPr>
                <w:rStyle w:val="aa"/>
                <w:b/>
                <w:color w:val="auto"/>
                <w:sz w:val="24"/>
                <w:szCs w:val="24"/>
                <w:u w:val="none"/>
              </w:rPr>
              <w:t xml:space="preserve"> </w:t>
            </w:r>
            <w:r w:rsidR="00351A35">
              <w:rPr>
                <w:rStyle w:val="aa"/>
                <w:color w:val="auto"/>
                <w:sz w:val="24"/>
                <w:szCs w:val="24"/>
                <w:u w:val="none"/>
              </w:rPr>
              <w:t>«Духовно-нравственное воспитание детей младшего дошкольного возраста посредством чтения русских народных сказок»</w:t>
            </w:r>
          </w:p>
          <w:p w14:paraId="665A9FD2" w14:textId="77777777" w:rsidR="00771F9C" w:rsidRDefault="00771F9C">
            <w:pPr>
              <w:widowControl/>
              <w:ind w:hanging="72"/>
              <w:rPr>
                <w:color w:val="000000"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21833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D13D576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6764D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5458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Баюнова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Е.Н.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A53C6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C77B9" w14:textId="77777777" w:rsidR="00771F9C" w:rsidRDefault="00351A35" w:rsidP="00351A35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«Развитие эмоционального интеллекта у детей дошкольного возраста»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9AEC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09D945B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0F01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6EB70" w14:textId="77777777" w:rsidR="00771F9C" w:rsidRDefault="00351A3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Зайцева Д.П.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2D5B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CD55F" w14:textId="77777777" w:rsidR="00771F9C" w:rsidRDefault="00771F9C">
            <w:pPr>
              <w:widowControl/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Сказкотерапия</w:t>
            </w:r>
            <w:proofErr w:type="spellEnd"/>
            <w:r>
              <w:rPr>
                <w:sz w:val="24"/>
                <w:szCs w:val="24"/>
              </w:rPr>
              <w:t>, как средство эмоционального и коммуникативного развития детей раннего возраста»</w:t>
            </w:r>
          </w:p>
          <w:p w14:paraId="0B9287D7" w14:textId="77777777" w:rsidR="00771F9C" w:rsidRDefault="00771F9C">
            <w:pPr>
              <w:widowControl/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1ECFE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690AEC78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136DB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25A8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Павлова О.Н.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8E21C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734ED" w14:textId="77777777" w:rsidR="00771F9C" w:rsidRDefault="00771F9C">
            <w:pPr>
              <w:widowControl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54992">
              <w:rPr>
                <w:sz w:val="24"/>
                <w:szCs w:val="24"/>
              </w:rPr>
              <w:t>Воспитание дружеских взаимоотношений со сверстниками для детей 4-5 лет»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61907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EEDD627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EAA02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CF694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</w:t>
            </w:r>
            <w:proofErr w:type="spellStart"/>
            <w:r>
              <w:rPr>
                <w:color w:val="000000"/>
                <w:sz w:val="24"/>
                <w:szCs w:val="24"/>
              </w:rPr>
              <w:t>Лохова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М.А.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C5C2A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88D46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обучать детей в детском саду правилам безопасного поведения на улице»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0A45A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421DF2FE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D7E9E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F552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Линник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Л.Г.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3A120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логопед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9132E" w14:textId="77777777" w:rsidR="00771F9C" w:rsidRDefault="00AB7B6A">
            <w:pPr>
              <w:widowControl/>
              <w:snapToGrid w:val="0"/>
              <w:rPr>
                <w:sz w:val="24"/>
                <w:szCs w:val="24"/>
              </w:rPr>
            </w:pPr>
            <w:r w:rsidRPr="00AB7B6A">
              <w:rPr>
                <w:sz w:val="24"/>
                <w:szCs w:val="24"/>
              </w:rPr>
              <w:t xml:space="preserve">Развитие </w:t>
            </w:r>
            <w:proofErr w:type="spellStart"/>
            <w:r w:rsidRPr="00AB7B6A">
              <w:rPr>
                <w:sz w:val="24"/>
                <w:szCs w:val="24"/>
              </w:rPr>
              <w:t>речедвигательной</w:t>
            </w:r>
            <w:proofErr w:type="spellEnd"/>
            <w:r w:rsidRPr="00AB7B6A">
              <w:rPr>
                <w:sz w:val="24"/>
                <w:szCs w:val="24"/>
              </w:rPr>
              <w:t xml:space="preserve"> координации детей»</w:t>
            </w:r>
          </w:p>
          <w:p w14:paraId="3D51B24A" w14:textId="77777777" w:rsidR="00771F9C" w:rsidRDefault="00771F9C">
            <w:pPr>
              <w:widowControl/>
              <w:snapToGrid w:val="0"/>
              <w:rPr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18DEA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6B215FEA" w14:textId="77777777" w:rsidTr="00351A3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FE1D4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74D8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Буянина Е.В.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6AAF0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психолог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859B5" w14:textId="77777777" w:rsidR="00771F9C" w:rsidRDefault="00AB7B6A">
            <w:pPr>
              <w:widowControl/>
              <w:snapToGrid w:val="0"/>
              <w:rPr>
                <w:sz w:val="24"/>
                <w:szCs w:val="24"/>
              </w:rPr>
            </w:pPr>
            <w:r w:rsidRPr="00AB7B6A">
              <w:rPr>
                <w:sz w:val="24"/>
                <w:szCs w:val="24"/>
              </w:rPr>
              <w:t>Психологическое сопровождение образовательного процесса в рамках введения ФГОС»</w:t>
            </w:r>
          </w:p>
          <w:p w14:paraId="3C264827" w14:textId="77777777" w:rsidR="00771F9C" w:rsidRDefault="00771F9C">
            <w:pPr>
              <w:widowControl/>
              <w:snapToGrid w:val="0"/>
              <w:rPr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AD105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7A698F90" w14:textId="77777777" w:rsidR="00771F9C" w:rsidRDefault="00771F9C">
      <w:pPr>
        <w:widowControl/>
        <w:jc w:val="center"/>
        <w:rPr>
          <w:rFonts w:eastAsia="Calibri"/>
          <w:b/>
          <w:sz w:val="24"/>
          <w:szCs w:val="24"/>
        </w:rPr>
      </w:pPr>
    </w:p>
    <w:p w14:paraId="3EB57562" w14:textId="77777777" w:rsidR="00771F9C" w:rsidRDefault="00771F9C">
      <w:pPr>
        <w:widowControl/>
        <w:ind w:left="1080"/>
        <w:jc w:val="center"/>
        <w:rPr>
          <w:b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Аттестация педагогических кадров</w:t>
      </w:r>
    </w:p>
    <w:p w14:paraId="526503FF" w14:textId="77777777" w:rsidR="00771F9C" w:rsidRDefault="00771F9C">
      <w:pPr>
        <w:jc w:val="center"/>
        <w:rPr>
          <w:b/>
          <w:sz w:val="24"/>
          <w:szCs w:val="24"/>
        </w:rPr>
      </w:pPr>
    </w:p>
    <w:tbl>
      <w:tblPr>
        <w:tblW w:w="15687" w:type="dxa"/>
        <w:tblInd w:w="-135" w:type="dxa"/>
        <w:tblLayout w:type="fixed"/>
        <w:tblLook w:val="0000" w:firstRow="0" w:lastRow="0" w:firstColumn="0" w:lastColumn="0" w:noHBand="0" w:noVBand="0"/>
      </w:tblPr>
      <w:tblGrid>
        <w:gridCol w:w="669"/>
        <w:gridCol w:w="6669"/>
        <w:gridCol w:w="3543"/>
        <w:gridCol w:w="2693"/>
        <w:gridCol w:w="2113"/>
      </w:tblGrid>
      <w:tr w:rsidR="00771F9C" w14:paraId="6FE94FFF" w14:textId="77777777" w:rsidTr="00F21C0D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72DD9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69A01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Ф.И.О.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EC65F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Должность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CF237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Категория </w:t>
            </w:r>
          </w:p>
        </w:tc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521AA" w14:textId="77777777" w:rsidR="00771F9C" w:rsidRDefault="00771F9C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 xml:space="preserve"> Сроки</w:t>
            </w:r>
          </w:p>
        </w:tc>
      </w:tr>
      <w:tr w:rsidR="00771F9C" w14:paraId="75115E43" w14:textId="77777777" w:rsidTr="00F21C0D">
        <w:trPr>
          <w:trHeight w:val="419"/>
        </w:trPr>
        <w:tc>
          <w:tcPr>
            <w:tcW w:w="669" w:type="dxa"/>
            <w:tcBorders>
              <w:left w:val="single" w:sz="4" w:space="0" w:color="000000"/>
            </w:tcBorders>
            <w:shd w:val="clear" w:color="auto" w:fill="auto"/>
          </w:tcPr>
          <w:p w14:paraId="64AED049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669" w:type="dxa"/>
            <w:tcBorders>
              <w:left w:val="single" w:sz="4" w:space="0" w:color="000000"/>
            </w:tcBorders>
            <w:shd w:val="clear" w:color="auto" w:fill="auto"/>
          </w:tcPr>
          <w:p w14:paraId="21797AE1" w14:textId="77777777" w:rsidR="00771F9C" w:rsidRDefault="00F21C0D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Асташова Наталия Сергеевна</w:t>
            </w:r>
          </w:p>
        </w:tc>
        <w:tc>
          <w:tcPr>
            <w:tcW w:w="3543" w:type="dxa"/>
            <w:tcBorders>
              <w:left w:val="single" w:sz="4" w:space="0" w:color="000000"/>
            </w:tcBorders>
            <w:shd w:val="clear" w:color="auto" w:fill="auto"/>
          </w:tcPr>
          <w:p w14:paraId="4C6BD4F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Воспитатель</w:t>
            </w:r>
          </w:p>
          <w:p w14:paraId="5FD5EFA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D57D76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000000"/>
            </w:tcBorders>
            <w:shd w:val="clear" w:color="auto" w:fill="auto"/>
          </w:tcPr>
          <w:p w14:paraId="1DEF35F4" w14:textId="77777777" w:rsidR="00771F9C" w:rsidRDefault="00F21C0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Подтверждение 1 категория</w:t>
            </w:r>
          </w:p>
        </w:tc>
        <w:tc>
          <w:tcPr>
            <w:tcW w:w="211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F59992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</w:tr>
    </w:tbl>
    <w:p w14:paraId="365A23A8" w14:textId="77777777" w:rsidR="00771F9C" w:rsidRDefault="00771F9C">
      <w:pPr>
        <w:textAlignment w:val="top"/>
        <w:rPr>
          <w:b/>
          <w:bCs/>
          <w:color w:val="000000"/>
          <w:sz w:val="24"/>
          <w:szCs w:val="24"/>
        </w:rPr>
      </w:pPr>
    </w:p>
    <w:p w14:paraId="3B16AC7D" w14:textId="77777777" w:rsidR="00771F9C" w:rsidRDefault="00771F9C">
      <w:pPr>
        <w:jc w:val="center"/>
        <w:textAlignment w:val="top"/>
        <w:rPr>
          <w:b/>
          <w:bCs/>
          <w:color w:val="000000"/>
          <w:sz w:val="24"/>
          <w:szCs w:val="24"/>
        </w:rPr>
      </w:pPr>
    </w:p>
    <w:p w14:paraId="6FE403AF" w14:textId="77777777" w:rsidR="00771F9C" w:rsidRDefault="00771F9C">
      <w:pPr>
        <w:jc w:val="center"/>
        <w:textAlignment w:val="top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Работа по аттестации педагогов</w:t>
      </w:r>
    </w:p>
    <w:p w14:paraId="196E4D55" w14:textId="77777777" w:rsidR="00771F9C" w:rsidRDefault="00771F9C">
      <w:pPr>
        <w:jc w:val="center"/>
        <w:textAlignment w:val="top"/>
        <w:rPr>
          <w:b/>
          <w:bCs/>
          <w:color w:val="000000"/>
          <w:sz w:val="24"/>
          <w:szCs w:val="24"/>
        </w:rPr>
      </w:pPr>
    </w:p>
    <w:tbl>
      <w:tblPr>
        <w:tblW w:w="0" w:type="auto"/>
        <w:tblInd w:w="-135" w:type="dxa"/>
        <w:tblLayout w:type="fixed"/>
        <w:tblLook w:val="0000" w:firstRow="0" w:lastRow="0" w:firstColumn="0" w:lastColumn="0" w:noHBand="0" w:noVBand="0"/>
      </w:tblPr>
      <w:tblGrid>
        <w:gridCol w:w="669"/>
        <w:gridCol w:w="8511"/>
        <w:gridCol w:w="2976"/>
        <w:gridCol w:w="1985"/>
        <w:gridCol w:w="1546"/>
      </w:tblGrid>
      <w:tr w:rsidR="00771F9C" w14:paraId="7F49577A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979FD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9BD06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5480D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9EF64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1B2E8" w14:textId="77777777" w:rsidR="00771F9C" w:rsidRDefault="00771F9C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 xml:space="preserve"> Отметка</w:t>
            </w:r>
          </w:p>
        </w:tc>
      </w:tr>
      <w:tr w:rsidR="00771F9C" w14:paraId="1C9FF5A5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DE46C" w14:textId="77777777" w:rsidR="00771F9C" w:rsidRDefault="00771F9C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0DBE1" w14:textId="77777777" w:rsidR="00771F9C" w:rsidRDefault="00771F9C">
            <w:pPr>
              <w:jc w:val="center"/>
            </w:pPr>
            <w:r>
              <w:rPr>
                <w:b/>
                <w:bCs/>
                <w:sz w:val="24"/>
                <w:szCs w:val="24"/>
              </w:rPr>
              <w:t>Организационный этап</w:t>
            </w:r>
          </w:p>
        </w:tc>
      </w:tr>
      <w:tr w:rsidR="00771F9C" w14:paraId="71605E31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F898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C61BA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для аттестующихся педагогов «Анализ собственной деятельности»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DFA4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86517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B0CA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0275E09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A789C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1C76C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нормативно - правовых документов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C5067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554E9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75226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490D86A8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F5E2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AF02E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 педагогов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CE68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4D6BB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EB04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97327A7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3C655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C628C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папки по аттестации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D937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FFB34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4B6BB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16E3843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5104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F439E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с аттестующимися педагогами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208F3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E1231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CB95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138C9FBF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12207" w14:textId="77777777" w:rsidR="00771F9C" w:rsidRDefault="00771F9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34F85" w14:textId="77777777" w:rsidR="00771F9C" w:rsidRDefault="00771F9C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  <w:p w14:paraId="1A7E729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Работа с аттестуемыми педагогами</w:t>
            </w:r>
          </w:p>
          <w:p w14:paraId="7FFFCDF1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</w:tr>
      <w:tr w:rsidR="00771F9C" w14:paraId="676FE688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92C5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6EA28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перспективных, календарных, планов работы с родителями.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1F797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44DC0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F775D3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36CDE7A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BE92A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CD077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и анализ проведения занятий, режимных моментов с детьми.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647C3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Директор,зам</w:t>
            </w:r>
            <w:proofErr w:type="spellEnd"/>
            <w:r>
              <w:rPr>
                <w:color w:val="000000"/>
                <w:sz w:val="24"/>
                <w:szCs w:val="24"/>
              </w:rPr>
              <w:t>. директора по УВР, медсестра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BD835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2575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73593F0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FA133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7E1D0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открытых мероприятий, представление собственного опыта работы аттестуемыми педагогами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EE2EC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0A7442F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9BF4B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C779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638E6D3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8FFC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87757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методической работе ОУ (сообщения из опыта работы аттестуемого, участие в Педагогических советах и семинарах)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7117B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4236837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E0F5F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0909E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6256E891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BF60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97DE6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работе районных методических объединениях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FABDB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  <w:p w14:paraId="5770DF7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9386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5003C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69832A12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4FCA9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DAE26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Отслеживание</w:t>
            </w:r>
            <w:proofErr w:type="spellEnd"/>
            <w:r>
              <w:rPr>
                <w:sz w:val="24"/>
                <w:szCs w:val="24"/>
              </w:rPr>
              <w:t xml:space="preserve"> результатов работы (педагогическая диагностика)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E979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B112A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E5BC4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578C38A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1D365" w14:textId="77777777" w:rsidR="00771F9C" w:rsidRDefault="00771F9C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7C83F" w14:textId="77777777" w:rsidR="00771F9C" w:rsidRDefault="00771F9C">
            <w:pPr>
              <w:snapToGrid w:val="0"/>
              <w:jc w:val="center"/>
              <w:rPr>
                <w:b/>
                <w:bCs/>
                <w:sz w:val="24"/>
                <w:szCs w:val="24"/>
              </w:rPr>
            </w:pPr>
          </w:p>
          <w:p w14:paraId="33D9EAB6" w14:textId="77777777" w:rsidR="00771F9C" w:rsidRDefault="00771F9C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4A0E091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Аттестация</w:t>
            </w:r>
          </w:p>
          <w:p w14:paraId="177F309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4E47D2A0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24A1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04C36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деятельности педагогов, оформление необходимых документов для прохождения аттестации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88BE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B35E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F4F09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174818D3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68337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B594A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консультации по заполнению заявлений для прохождения аттестации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D256E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1B39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графику аттестации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49941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488A526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D11B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CB898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отчет педагогов, презентация портфолио</w:t>
            </w:r>
          </w:p>
          <w:p w14:paraId="60D2A4BD" w14:textId="77777777" w:rsidR="00771F9C" w:rsidRDefault="00771F9C">
            <w:pPr>
              <w:rPr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6DABA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1D2E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4F71C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6CCA1BA" w14:textId="77777777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44A3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00EA7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Формирование отчета по результатам профессиональной деятельности 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EDB0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4BA5C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Согласно графику </w:t>
            </w:r>
          </w:p>
        </w:tc>
        <w:tc>
          <w:tcPr>
            <w:tcW w:w="1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E451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7C5BFAD" w14:textId="77777777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51C6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FB8B1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Аттестация </w:t>
            </w: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D424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Комиссия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39D4B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графику</w:t>
            </w:r>
          </w:p>
        </w:tc>
        <w:tc>
          <w:tcPr>
            <w:tcW w:w="1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60C61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76FD24E" w14:textId="77777777">
        <w:tc>
          <w:tcPr>
            <w:tcW w:w="6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732E7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8A6B5" w14:textId="77777777" w:rsidR="00771F9C" w:rsidRDefault="00771F9C">
            <w:pPr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0189C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D14FB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AA1D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1DBEB280" w14:textId="77777777"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3D752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8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84E96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аналитических материалов по вопросу прохождения аттестации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BBC9C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FB11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окончании аттестационного периода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8D7E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7D29139" w14:textId="77777777" w:rsidR="00771F9C" w:rsidRDefault="00771F9C">
      <w:pPr>
        <w:shd w:val="clear" w:color="auto" w:fill="FFFFFF"/>
        <w:rPr>
          <w:b/>
          <w:color w:val="000000"/>
          <w:sz w:val="24"/>
          <w:szCs w:val="24"/>
        </w:rPr>
      </w:pPr>
    </w:p>
    <w:p w14:paraId="2419FE71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Сист</w:t>
      </w:r>
      <w:r w:rsidR="00AB7B6A">
        <w:rPr>
          <w:b/>
          <w:color w:val="000000"/>
          <w:sz w:val="24"/>
          <w:szCs w:val="24"/>
        </w:rPr>
        <w:t>ема внутреннего контроля на 2023-2024</w:t>
      </w:r>
      <w:r>
        <w:rPr>
          <w:b/>
          <w:color w:val="000000"/>
          <w:sz w:val="24"/>
          <w:szCs w:val="24"/>
        </w:rPr>
        <w:t xml:space="preserve"> учебный год</w:t>
      </w:r>
    </w:p>
    <w:p w14:paraId="1442FA83" w14:textId="77777777" w:rsidR="00771F9C" w:rsidRDefault="00771F9C">
      <w:pPr>
        <w:shd w:val="clear" w:color="auto" w:fill="FFFFFF"/>
        <w:rPr>
          <w:b/>
          <w:color w:val="000000"/>
          <w:sz w:val="24"/>
          <w:szCs w:val="24"/>
        </w:rPr>
      </w:pPr>
    </w:p>
    <w:tbl>
      <w:tblPr>
        <w:tblW w:w="0" w:type="auto"/>
        <w:tblInd w:w="-135" w:type="dxa"/>
        <w:tblLayout w:type="fixed"/>
        <w:tblLook w:val="0000" w:firstRow="0" w:lastRow="0" w:firstColumn="0" w:lastColumn="0" w:noHBand="0" w:noVBand="0"/>
      </w:tblPr>
      <w:tblGrid>
        <w:gridCol w:w="2220"/>
        <w:gridCol w:w="7385"/>
        <w:gridCol w:w="2977"/>
        <w:gridCol w:w="1276"/>
        <w:gridCol w:w="1971"/>
      </w:tblGrid>
      <w:tr w:rsidR="00771F9C" w14:paraId="48E09280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135AD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Виды контроля</w:t>
            </w: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50FA2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Тема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56EE7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C5E79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Срок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11787" w14:textId="77777777" w:rsidR="00771F9C" w:rsidRDefault="00771F9C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 xml:space="preserve">Отметка о выполнении </w:t>
            </w:r>
          </w:p>
        </w:tc>
      </w:tr>
      <w:tr w:rsidR="00771F9C" w14:paraId="51B14F33" w14:textId="77777777" w:rsidTr="00F21C0D">
        <w:trPr>
          <w:trHeight w:val="1997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10719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Оперативный</w:t>
            </w:r>
          </w:p>
          <w:p w14:paraId="275A38AE" w14:textId="77777777" w:rsidR="00771F9C" w:rsidRDefault="00771F9C">
            <w:pPr>
              <w:rPr>
                <w:b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D2295" w14:textId="77777777" w:rsidR="00771F9C" w:rsidRDefault="00771F9C">
            <w:pPr>
              <w:pStyle w:val="af9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36490E3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Оборудование уголков для самостоятельной детской деятельности</w:t>
            </w:r>
          </w:p>
          <w:p w14:paraId="44171760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Качество подготовки и проведения собраний с родителями в группах</w:t>
            </w:r>
          </w:p>
          <w:p w14:paraId="44E89F95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B3EEB93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03514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5F610F77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299B21D9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  <w:p w14:paraId="3F6E3E99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03645957" w14:textId="77777777" w:rsidR="00771F9C" w:rsidRDefault="00771F9C">
            <w:pPr>
              <w:rPr>
                <w:sz w:val="24"/>
                <w:szCs w:val="24"/>
              </w:rPr>
            </w:pPr>
          </w:p>
          <w:p w14:paraId="3BC4055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</w:t>
            </w:r>
          </w:p>
          <w:p w14:paraId="6A0DD749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Медсестра </w:t>
            </w:r>
          </w:p>
          <w:p w14:paraId="3008EEF3" w14:textId="77777777" w:rsidR="00771F9C" w:rsidRDefault="00771F9C">
            <w:pPr>
              <w:rPr>
                <w:sz w:val="24"/>
                <w:szCs w:val="24"/>
              </w:rPr>
            </w:pPr>
          </w:p>
          <w:p w14:paraId="61C3BB8A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FE801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3A85B05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B420A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00185146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84201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Обзорный</w:t>
            </w:r>
          </w:p>
          <w:p w14:paraId="7B48D81B" w14:textId="77777777" w:rsidR="00771F9C" w:rsidRDefault="00771F9C">
            <w:pPr>
              <w:rPr>
                <w:b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78968" w14:textId="77777777" w:rsidR="00771F9C" w:rsidRDefault="00771F9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Готовность групп к новому учебному году</w:t>
            </w:r>
          </w:p>
          <w:p w14:paraId="347F2F87" w14:textId="77777777" w:rsidR="00771F9C" w:rsidRDefault="00771F9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Состояние прогулочных площадок</w:t>
            </w:r>
          </w:p>
          <w:p w14:paraId="0E4F123B" w14:textId="77777777" w:rsidR="00771F9C" w:rsidRDefault="00771F9C">
            <w:pPr>
              <w:pStyle w:val="af9"/>
              <w:spacing w:after="0" w:line="240" w:lineRule="auto"/>
              <w:ind w:left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Ведение групповой документации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B202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  <w:p w14:paraId="308D2CE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1086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CAA91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6CFA92EB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2A0AE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Оперативный</w:t>
            </w:r>
          </w:p>
          <w:p w14:paraId="5A0AFA2B" w14:textId="77777777" w:rsidR="00771F9C" w:rsidRDefault="00771F9C">
            <w:pPr>
              <w:rPr>
                <w:b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C2B9E" w14:textId="77777777" w:rsidR="00771F9C" w:rsidRDefault="00771F9C">
            <w:pPr>
              <w:pStyle w:val="af9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925119" w14:textId="77777777" w:rsidR="00771F9C" w:rsidRDefault="00771F9C">
            <w:pPr>
              <w:pStyle w:val="af9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Содержание информационного материала в родительских и классных уголках</w:t>
            </w:r>
          </w:p>
          <w:p w14:paraId="3F3DF9EF" w14:textId="77777777" w:rsidR="00771F9C" w:rsidRDefault="00771F9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-Наличие и содержание рабочих программ, методической литературы и пособий   </w:t>
            </w:r>
          </w:p>
          <w:p w14:paraId="47AA1519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Состояние документации педагогов, наличие и содержание планирования воспитательно-образовательной работы </w:t>
            </w:r>
          </w:p>
          <w:p w14:paraId="62F840AA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Подготовка, проведение и эффективность утренней гимнастики и упражнений после дневного сна</w:t>
            </w:r>
          </w:p>
          <w:p w14:paraId="68D598C4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27D54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289EEF7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7455439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</w:t>
            </w:r>
          </w:p>
          <w:p w14:paraId="060E6A1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207FE3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7AF8CD8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64BB1BA6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79209FB2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739B5B2F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</w:t>
            </w:r>
          </w:p>
          <w:p w14:paraId="2A060D1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0FE4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0398ACB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77D32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463264D1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34492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Оперативный</w:t>
            </w:r>
          </w:p>
          <w:p w14:paraId="20CA70FA" w14:textId="77777777" w:rsidR="00771F9C" w:rsidRDefault="00771F9C">
            <w:pPr>
              <w:rPr>
                <w:b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5CFBCB" w14:textId="77777777" w:rsidR="00771F9C" w:rsidRDefault="00771F9C">
            <w:pPr>
              <w:pStyle w:val="af9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44D79" w14:textId="77777777" w:rsidR="00771F9C" w:rsidRDefault="00771F9C">
            <w:pPr>
              <w:pStyle w:val="af9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Двигательная активность детей в режиме дня  </w:t>
            </w:r>
          </w:p>
          <w:p w14:paraId="6C8CF3AB" w14:textId="77777777" w:rsidR="00771F9C" w:rsidRDefault="00771F9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Организация разнообразной деятельности детей на прогулке</w:t>
            </w:r>
          </w:p>
          <w:p w14:paraId="766CE9B8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работы по развитию речи в режимных моментах.</w:t>
            </w:r>
          </w:p>
          <w:p w14:paraId="4B4F28C3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B907D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  <w:p w14:paraId="2042E879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</w:t>
            </w:r>
          </w:p>
          <w:p w14:paraId="41DD345C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E956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72E92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3E5AB4FB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26E3C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Оперативный</w:t>
            </w:r>
          </w:p>
          <w:p w14:paraId="735BB222" w14:textId="77777777" w:rsidR="00771F9C" w:rsidRDefault="00771F9C">
            <w:pPr>
              <w:rPr>
                <w:b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DC75A" w14:textId="77777777" w:rsidR="00771F9C" w:rsidRDefault="00771F9C">
            <w:pPr>
              <w:pStyle w:val="af9"/>
              <w:snapToGrid w:val="0"/>
              <w:spacing w:after="0" w:line="240" w:lineRule="auto"/>
              <w:ind w:left="0"/>
            </w:pPr>
          </w:p>
          <w:p w14:paraId="34658B0F" w14:textId="77777777" w:rsidR="00771F9C" w:rsidRDefault="00771F9C">
            <w:pPr>
              <w:pStyle w:val="af9"/>
              <w:spacing w:after="0" w:line="240" w:lineRule="auto"/>
              <w:ind w:left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Содержание выносного материала для игр на зимней прогулке</w:t>
            </w:r>
          </w:p>
          <w:p w14:paraId="36947D3D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56F3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96E7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EEBD9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6FD9240C" w14:textId="77777777">
        <w:trPr>
          <w:trHeight w:val="1351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DD029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Оперативный</w:t>
            </w:r>
          </w:p>
          <w:p w14:paraId="3087799B" w14:textId="77777777" w:rsidR="00771F9C" w:rsidRDefault="00771F9C">
            <w:pPr>
              <w:rPr>
                <w:b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0F870" w14:textId="77777777" w:rsidR="00771F9C" w:rsidRDefault="00771F9C">
            <w:pPr>
              <w:pStyle w:val="af9"/>
              <w:snapToGrid w:val="0"/>
              <w:spacing w:after="0" w:line="240" w:lineRule="auto"/>
              <w:ind w:left="0"/>
            </w:pPr>
          </w:p>
          <w:p w14:paraId="3557C551" w14:textId="77777777" w:rsidR="00771F9C" w:rsidRDefault="00771F9C">
            <w:pPr>
              <w:pStyle w:val="af9"/>
              <w:spacing w:after="0" w:line="240" w:lineRule="auto"/>
              <w:ind w:left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Соблюдение режима дня, и организация жизни детей с учетом специфики сезона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98C19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директора, директор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03C2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F7570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1C88500D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8E2CE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Оперативный</w:t>
            </w:r>
          </w:p>
          <w:p w14:paraId="1F32022F" w14:textId="77777777" w:rsidR="00771F9C" w:rsidRDefault="00771F9C">
            <w:pPr>
              <w:rPr>
                <w:b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A769A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F4CE42" w14:textId="77777777" w:rsidR="00771F9C" w:rsidRDefault="00771F9C">
            <w:pPr>
              <w:pStyle w:val="af9"/>
              <w:spacing w:after="0" w:line="240" w:lineRule="auto"/>
              <w:ind w:left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-Оформление и содержание уголков речевого развития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театральной деятельности, материала по конструированию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98B6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6991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B9538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3341F00E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3B9DF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Оперативный</w:t>
            </w:r>
          </w:p>
          <w:p w14:paraId="56AE6DDC" w14:textId="77777777" w:rsidR="00771F9C" w:rsidRDefault="00771F9C">
            <w:pPr>
              <w:rPr>
                <w:b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9868E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и проведение целевых прогулок и экскурсий при ознакомлении детей с окружающим миром.</w:t>
            </w:r>
          </w:p>
          <w:p w14:paraId="746BFC87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Содержание игрового материала и оборудования.</w:t>
            </w:r>
          </w:p>
          <w:p w14:paraId="6DC3CC7D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8C496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A54A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D8FC8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03182D98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3216E" w14:textId="77777777" w:rsidR="00771F9C" w:rsidRDefault="00771F9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Оперативный</w:t>
            </w:r>
          </w:p>
          <w:p w14:paraId="2446325C" w14:textId="77777777" w:rsidR="00771F9C" w:rsidRDefault="00771F9C">
            <w:pPr>
              <w:rPr>
                <w:b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6AC25" w14:textId="77777777" w:rsidR="00771F9C" w:rsidRDefault="00771F9C">
            <w:pPr>
              <w:pStyle w:val="af9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F06CE2C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культурно-гигиенических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навыков и навыков самообслуживания у детей разных возрастных групп.</w:t>
            </w:r>
          </w:p>
          <w:p w14:paraId="432059CE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Готовность к летнему оздоровительному периоду</w:t>
            </w:r>
          </w:p>
          <w:p w14:paraId="4B221C5C" w14:textId="77777777" w:rsidR="00771F9C" w:rsidRDefault="00771F9C">
            <w:pPr>
              <w:pStyle w:val="af9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6DE2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  <w:p w14:paraId="7AA6154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Медсестра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B0FC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9D835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3CADF4F0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9C682" w14:textId="77777777" w:rsidR="00771F9C" w:rsidRDefault="00771F9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Тематический</w:t>
            </w:r>
          </w:p>
          <w:p w14:paraId="13615319" w14:textId="77777777" w:rsidR="00771F9C" w:rsidRDefault="00771F9C">
            <w:pP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DAB2B" w14:textId="77777777" w:rsidR="00771F9C" w:rsidRDefault="00771F9C">
            <w:pPr>
              <w:pStyle w:val="1c"/>
              <w:snapToGrid w:val="0"/>
              <w:ind w:left="0" w:hanging="360"/>
            </w:pPr>
          </w:p>
          <w:p w14:paraId="625C563A" w14:textId="77777777" w:rsidR="00771F9C" w:rsidRDefault="00771F9C">
            <w:pPr>
              <w:pStyle w:val="1c"/>
              <w:ind w:left="-360"/>
            </w:pPr>
          </w:p>
          <w:p w14:paraId="0B64E576" w14:textId="77777777" w:rsidR="00771F9C" w:rsidRDefault="00771F9C">
            <w:pPr>
              <w:pStyle w:val="1c"/>
              <w:ind w:left="0"/>
              <w:rPr>
                <w:b/>
                <w:color w:val="111111"/>
              </w:rPr>
            </w:pPr>
            <w:r>
              <w:rPr>
                <w:rStyle w:val="c1"/>
                <w:b/>
                <w:color w:val="111111"/>
              </w:rPr>
              <w:t>Тематический контроль</w:t>
            </w:r>
          </w:p>
          <w:p w14:paraId="38C3930B" w14:textId="77777777" w:rsidR="00771F9C" w:rsidRDefault="00771F9C">
            <w:pPr>
              <w:rPr>
                <w:color w:val="111111"/>
                <w:sz w:val="24"/>
                <w:szCs w:val="24"/>
              </w:rPr>
            </w:pPr>
            <w:r>
              <w:rPr>
                <w:b/>
                <w:color w:val="111111"/>
                <w:sz w:val="24"/>
                <w:szCs w:val="24"/>
              </w:rPr>
              <w:t>«Эффективность проводимой в ОУ работы по созданию РППС »</w:t>
            </w:r>
          </w:p>
          <w:p w14:paraId="41ECE928" w14:textId="77777777" w:rsidR="00771F9C" w:rsidRDefault="00771F9C">
            <w:pPr>
              <w:widowControl/>
              <w:numPr>
                <w:ilvl w:val="0"/>
                <w:numId w:val="7"/>
              </w:numPr>
              <w:tabs>
                <w:tab w:val="left" w:pos="260"/>
              </w:tabs>
              <w:autoSpaceDE/>
              <w:ind w:hanging="140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анализ условий направленных на развитие речевой деятельности;</w:t>
            </w:r>
          </w:p>
          <w:p w14:paraId="38B98D68" w14:textId="77777777" w:rsidR="00771F9C" w:rsidRDefault="00771F9C">
            <w:pPr>
              <w:widowControl/>
              <w:tabs>
                <w:tab w:val="left" w:pos="260"/>
              </w:tabs>
              <w:autoSpaceDE/>
              <w:ind w:left="-140"/>
              <w:rPr>
                <w:color w:val="111111"/>
                <w:sz w:val="24"/>
                <w:szCs w:val="24"/>
              </w:rPr>
            </w:pPr>
          </w:p>
          <w:p w14:paraId="41729B82" w14:textId="77777777" w:rsidR="00771F9C" w:rsidRDefault="00771F9C">
            <w:pPr>
              <w:rPr>
                <w:color w:val="FF0000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-качество созданных в ДОУ условий, направленных на реализацию содержания образовательной области «Речевое развитие» в разных видах  деятельности.</w:t>
            </w:r>
          </w:p>
          <w:p w14:paraId="64C4A410" w14:textId="77777777" w:rsidR="00771F9C" w:rsidRDefault="00771F9C">
            <w:pPr>
              <w:pStyle w:val="311"/>
              <w:shd w:val="clear" w:color="auto" w:fill="auto"/>
              <w:tabs>
                <w:tab w:val="left" w:pos="355"/>
              </w:tabs>
              <w:spacing w:line="24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</w:p>
          <w:p w14:paraId="66D6F1D8" w14:textId="77777777" w:rsidR="00771F9C" w:rsidRDefault="00771F9C">
            <w:pPr>
              <w:pStyle w:val="311"/>
              <w:tabs>
                <w:tab w:val="left" w:pos="355"/>
              </w:tabs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         </w:t>
            </w:r>
            <w:r>
              <w:rPr>
                <w:b/>
                <w:color w:val="000000"/>
                <w:sz w:val="24"/>
                <w:szCs w:val="24"/>
              </w:rPr>
              <w:t>Тематический контроль «Состояние работы в ОУ по работе</w:t>
            </w:r>
          </w:p>
          <w:p w14:paraId="5F08EB38" w14:textId="77777777" w:rsidR="00771F9C" w:rsidRDefault="00771F9C">
            <w:pPr>
              <w:pStyle w:val="311"/>
              <w:tabs>
                <w:tab w:val="left" w:pos="355"/>
              </w:tabs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   с конструированием».</w:t>
            </w:r>
          </w:p>
          <w:p w14:paraId="7434B7EE" w14:textId="77777777" w:rsidR="00771F9C" w:rsidRDefault="00771F9C">
            <w:pPr>
              <w:rPr>
                <w:color w:val="000000"/>
              </w:rPr>
            </w:pPr>
          </w:p>
          <w:p w14:paraId="25811794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Тематический контроль «Анализ уровня владения педагогами компьютерными технологиями и программным обеспечением (опрос, анкетирование, контрольные задания и творческие работы)».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254D1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112CBDC8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7C794BB0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54599B51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0CA86059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 по УВР</w:t>
            </w:r>
          </w:p>
          <w:p w14:paraId="3284FBB7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32B97CF7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10FBCF46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274B651B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12728AE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F46E44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DB07260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 по УВР</w:t>
            </w:r>
          </w:p>
          <w:p w14:paraId="2520AD03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719A015C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3C332C3F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  <w:p w14:paraId="1235301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 по УВР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83064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46957BEF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6FC04FF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FC9D11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C68198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0A841A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51EACBC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  <w:p w14:paraId="379868A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CF3F8C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69AEA6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601ED5EB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1A017F2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ноябрь </w:t>
            </w:r>
          </w:p>
          <w:p w14:paraId="46789CE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C28A65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E82D9B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CE7D19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апрель </w:t>
            </w:r>
          </w:p>
          <w:p w14:paraId="44618FD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DD6EA3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8E5118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6DE737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1372A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363A8A39" w14:textId="77777777">
        <w:trPr>
          <w:trHeight w:val="3204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A7B3E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Выставки</w:t>
            </w: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6F47B" w14:textId="77777777" w:rsidR="00771F9C" w:rsidRDefault="00771F9C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-Выставка продуктов детского творчества «Дары осени»</w:t>
            </w:r>
          </w:p>
          <w:p w14:paraId="438DEF5F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- Выставка рисунков «Ребята о зверятах»</w:t>
            </w:r>
          </w:p>
          <w:p w14:paraId="3724DD70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-Выставка продуктов детского творчества «Новогодняя ярмарка. »</w:t>
            </w:r>
          </w:p>
          <w:p w14:paraId="1C4FE7EF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-Выставка продуктов детского творчества «Дорогая моя провинция.»</w:t>
            </w:r>
          </w:p>
          <w:p w14:paraId="408171EC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продуктов детского творчества «День победы»</w:t>
            </w:r>
          </w:p>
          <w:p w14:paraId="40FC4A1E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-Выставка рисунков «Первоцветы»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44381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  <w:p w14:paraId="038E8734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0DE5997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 по УВР,</w:t>
            </w:r>
          </w:p>
          <w:p w14:paraId="3C3DB104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педагоги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CBC2C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 w14:paraId="548BB608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0ED326C7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 </w:t>
            </w:r>
          </w:p>
          <w:p w14:paraId="558359E9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  <w:p w14:paraId="2B1D33A3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1A52AE96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14:paraId="71007712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39E4F1CA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14:paraId="1F1C9CCA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  <w:p w14:paraId="27B7B306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14:paraId="4D5BA52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B96F1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771F9C" w14:paraId="246DD2D3" w14:textId="77777777"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56B0B" w14:textId="77777777" w:rsidR="00771F9C" w:rsidRDefault="00771F9C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Мониторинг </w:t>
            </w:r>
          </w:p>
          <w:p w14:paraId="5C7889FE" w14:textId="77777777" w:rsidR="00771F9C" w:rsidRDefault="00771F9C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2BF00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проведения мониторинга </w:t>
            </w:r>
            <w:r>
              <w:rPr>
                <w:sz w:val="24"/>
                <w:szCs w:val="24"/>
              </w:rPr>
              <w:t>достижений   планируемых результатов освоения Программ начального общего образования.</w:t>
            </w:r>
            <w:r>
              <w:rPr>
                <w:color w:val="000000"/>
                <w:sz w:val="24"/>
                <w:szCs w:val="24"/>
              </w:rPr>
              <w:t xml:space="preserve"> Оформление результатов мониторинга, планирование работы на следующий учебный год.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621C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МО</w:t>
            </w:r>
          </w:p>
          <w:p w14:paraId="3AFB247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2BA2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сентябрь </w:t>
            </w:r>
          </w:p>
          <w:p w14:paraId="169C4A9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6C706" w14:textId="77777777" w:rsidR="00771F9C" w:rsidRDefault="00771F9C">
            <w:pPr>
              <w:snapToGrid w:val="0"/>
              <w:rPr>
                <w:color w:val="000000"/>
                <w:sz w:val="24"/>
                <w:szCs w:val="24"/>
              </w:rPr>
            </w:pPr>
          </w:p>
        </w:tc>
      </w:tr>
    </w:tbl>
    <w:p w14:paraId="243DB17C" w14:textId="77777777" w:rsidR="00771F9C" w:rsidRDefault="00771F9C">
      <w:pPr>
        <w:widowControl/>
        <w:shd w:val="clear" w:color="auto" w:fill="FFFFFF"/>
        <w:autoSpaceDE/>
        <w:rPr>
          <w:b/>
          <w:color w:val="000000"/>
          <w:sz w:val="24"/>
          <w:szCs w:val="24"/>
        </w:rPr>
      </w:pPr>
    </w:p>
    <w:p w14:paraId="6DCEAACD" w14:textId="77777777" w:rsidR="00771F9C" w:rsidRDefault="00771F9C">
      <w:pPr>
        <w:shd w:val="clear" w:color="auto" w:fill="FFFFFF"/>
        <w:ind w:left="360"/>
        <w:jc w:val="center"/>
        <w:rPr>
          <w:b/>
          <w:color w:val="000000"/>
          <w:sz w:val="24"/>
          <w:szCs w:val="24"/>
        </w:rPr>
      </w:pPr>
    </w:p>
    <w:p w14:paraId="2C7B62A0" w14:textId="77777777" w:rsidR="00771F9C" w:rsidRDefault="00771F9C">
      <w:pPr>
        <w:shd w:val="clear" w:color="auto" w:fill="FFFFFF"/>
        <w:ind w:left="36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Работа с родителями</w:t>
      </w:r>
    </w:p>
    <w:p w14:paraId="14835A09" w14:textId="77777777" w:rsidR="00771F9C" w:rsidRDefault="00771F9C">
      <w:pPr>
        <w:shd w:val="clear" w:color="auto" w:fill="FFFFFF"/>
        <w:rPr>
          <w:b/>
          <w:color w:val="000000"/>
          <w:sz w:val="24"/>
          <w:szCs w:val="24"/>
        </w:rPr>
      </w:pPr>
    </w:p>
    <w:tbl>
      <w:tblPr>
        <w:tblW w:w="0" w:type="auto"/>
        <w:tblInd w:w="-169" w:type="dxa"/>
        <w:tblLayout w:type="fixed"/>
        <w:tblLook w:val="0000" w:firstRow="0" w:lastRow="0" w:firstColumn="0" w:lastColumn="0" w:noHBand="0" w:noVBand="0"/>
      </w:tblPr>
      <w:tblGrid>
        <w:gridCol w:w="567"/>
        <w:gridCol w:w="9214"/>
        <w:gridCol w:w="2268"/>
        <w:gridCol w:w="1843"/>
        <w:gridCol w:w="1829"/>
      </w:tblGrid>
      <w:tr w:rsidR="00771F9C" w14:paraId="07C4CC49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1D0C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437E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1037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FAE3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AA190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71F9C" w14:paraId="62489EA8" w14:textId="77777777">
        <w:trPr>
          <w:cantSplit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DBE20" w14:textId="77777777" w:rsidR="00771F9C" w:rsidRDefault="00771F9C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38E8C" w14:textId="77777777" w:rsidR="00771F9C" w:rsidRDefault="00771F9C">
            <w:pPr>
              <w:snapToGrid w:val="0"/>
              <w:jc w:val="center"/>
              <w:rPr>
                <w:b/>
                <w:i/>
                <w:color w:val="000000"/>
                <w:sz w:val="24"/>
                <w:szCs w:val="24"/>
              </w:rPr>
            </w:pPr>
          </w:p>
          <w:p w14:paraId="2B1037D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Организация работы с родителями  </w:t>
            </w:r>
          </w:p>
          <w:p w14:paraId="283A5E8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B58BB3F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B6F6C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15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E3449" w14:textId="77777777" w:rsidR="00771F9C" w:rsidRDefault="00771F9C">
            <w:pPr>
              <w:pStyle w:val="8"/>
            </w:pPr>
            <w:r>
              <w:rPr>
                <w:sz w:val="24"/>
                <w:szCs w:val="24"/>
                <w:lang w:val="ru-RU"/>
              </w:rPr>
              <w:t>Анкетирование</w:t>
            </w:r>
          </w:p>
        </w:tc>
      </w:tr>
      <w:tr w:rsidR="00771F9C" w14:paraId="1CE3E9CD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43AD9" w14:textId="77777777" w:rsidR="00771F9C" w:rsidRDefault="00771F9C">
            <w:pPr>
              <w:snapToGrid w:val="0"/>
            </w:pP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2844D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Собрание для родителе</w:t>
            </w:r>
            <w:r w:rsidR="00AB7B6A">
              <w:rPr>
                <w:color w:val="000000"/>
                <w:sz w:val="24"/>
                <w:szCs w:val="24"/>
              </w:rPr>
              <w:t>й детей, поступающих в ОУ в 2023-2024</w:t>
            </w:r>
            <w:r>
              <w:rPr>
                <w:color w:val="000000"/>
                <w:sz w:val="24"/>
                <w:szCs w:val="24"/>
              </w:rPr>
              <w:t xml:space="preserve"> гг.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A664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Директор, зам. директора по УВР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725F4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DE415" w14:textId="77777777" w:rsidR="00771F9C" w:rsidRDefault="00771F9C">
            <w:pPr>
              <w:snapToGrid w:val="0"/>
              <w:jc w:val="center"/>
            </w:pPr>
            <w:r>
              <w:rPr>
                <w:color w:val="000000"/>
                <w:sz w:val="24"/>
                <w:szCs w:val="24"/>
              </w:rPr>
              <w:t>Знакомство с уставом, договором, программой, лицензией</w:t>
            </w:r>
          </w:p>
        </w:tc>
      </w:tr>
      <w:tr w:rsidR="00771F9C" w14:paraId="25CA1FE7" w14:textId="77777777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D0DCD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75162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Социологическое исследование семей вновь поступивших детей, сбор информации о семейных традициях, микроклимате семьи. Составление социального паспорта групп, классов и ОУ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9E34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Воспитатели, учителя, зам. директора по УВР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03FD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Сентябрь-октябрь 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D9496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7FAD4825" w14:textId="77777777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6997D" w14:textId="77777777" w:rsidR="00771F9C" w:rsidRDefault="00771F9C">
            <w:pPr>
              <w:snapToGrid w:val="0"/>
            </w:pP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B2F93" w14:textId="77777777" w:rsidR="00771F9C" w:rsidRDefault="00771F9C">
            <w:pPr>
              <w:shd w:val="clear" w:color="auto" w:fill="FFFFFF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CC1B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1575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14D3E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6D3C5C3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5A09D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F738A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Оценка родителями деятельности ОУ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603A1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07C36" w14:textId="77777777" w:rsidR="00771F9C" w:rsidRDefault="00F21C0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Декабрь,М</w:t>
            </w:r>
            <w:r w:rsidR="00771F9C">
              <w:rPr>
                <w:color w:val="000000"/>
                <w:sz w:val="24"/>
                <w:szCs w:val="24"/>
              </w:rPr>
              <w:t>ай</w:t>
            </w:r>
            <w:proofErr w:type="spellEnd"/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9FBF5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8FF908A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6A8EC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B52D5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образовательных запросов родителей, определение видов помощи родителям в воспитании и обучении детей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57AD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64C3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Сентябрь-октябрь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5D595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76875AB3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8EF0C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15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7954B" w14:textId="77777777" w:rsidR="00771F9C" w:rsidRDefault="00771F9C">
            <w:pPr>
              <w:pStyle w:val="8"/>
            </w:pPr>
            <w:r>
              <w:rPr>
                <w:sz w:val="24"/>
                <w:szCs w:val="24"/>
                <w:lang w:val="ru-RU"/>
              </w:rPr>
              <w:t>Совместные мероприятия</w:t>
            </w:r>
          </w:p>
        </w:tc>
      </w:tr>
      <w:tr w:rsidR="00771F9C" w14:paraId="7B250E22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F79FE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7CD95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Родительский клуб</w:t>
            </w:r>
          </w:p>
          <w:p w14:paraId="6EC68B77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1593A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</w:t>
            </w:r>
          </w:p>
          <w:p w14:paraId="4D28EFCB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423E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210A4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476F2D9A" w14:textId="77777777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C3525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FC3F4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праздники ( 1 сентября, Праздник осени, праздник к Дню матери, Новый год, 8 марта, Выпускной)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D369D" w14:textId="77777777" w:rsidR="00771F9C" w:rsidRDefault="00771F9C">
            <w:pPr>
              <w:shd w:val="clear" w:color="auto" w:fill="FFFFFF"/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Воспитатели, учителя, муз. Руководитель, зам. директора по УВР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5101C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7CB4E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3B284CE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5449D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60272" w14:textId="77777777" w:rsidR="00771F9C" w:rsidRDefault="00771F9C">
            <w:pPr>
              <w:pStyle w:val="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Наглядная информация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886DC" w14:textId="77777777" w:rsidR="00771F9C" w:rsidRDefault="00771F9C">
            <w:pPr>
              <w:shd w:val="clear" w:color="auto" w:fill="FFFFFF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A8FA6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5921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1E1AB0C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D7D64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06C20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буклетов, папок-передвижек, стендов, фотоальбомов и пр. по   направлениям деятельности учреждения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0D8C6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8F2E8" w14:textId="77777777" w:rsidR="00771F9C" w:rsidRDefault="00771F9C">
            <w:pPr>
              <w:shd w:val="clear" w:color="auto" w:fill="FFFFFF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5F7B72FD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7436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730764EE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BC307" w14:textId="77777777" w:rsidR="00771F9C" w:rsidRDefault="00771F9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5AAF2" w14:textId="77777777" w:rsidR="00771F9C" w:rsidRDefault="00771F9C">
            <w:pPr>
              <w:pStyle w:val="8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ru-RU"/>
              </w:rPr>
              <w:t>Информирование родителей через сайт ОУ в целях создания единого информационного пространства ОУ.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C0A1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BD7B8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F6CA3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7269C96F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7F5BE" w14:textId="77777777" w:rsidR="00771F9C" w:rsidRDefault="00771F9C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15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B80D3" w14:textId="77777777" w:rsidR="00771F9C" w:rsidRDefault="00771F9C">
            <w:pPr>
              <w:shd w:val="clear" w:color="auto" w:fill="FFFFFF"/>
            </w:pPr>
            <w:r>
              <w:rPr>
                <w:b/>
                <w:color w:val="000000"/>
                <w:sz w:val="24"/>
                <w:szCs w:val="24"/>
              </w:rPr>
              <w:t>Консультации для родителей</w:t>
            </w:r>
          </w:p>
        </w:tc>
      </w:tr>
      <w:tr w:rsidR="00771F9C" w14:paraId="2922A7ED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19CA9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3EA78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«Адаптация ребенка к условиям ОУ»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6C6B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группы раннего возраста, медсестра, учитель 1 класса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28BD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октябрь</w:t>
            </w:r>
          </w:p>
          <w:p w14:paraId="64BB687B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42B6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87A61CA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0F2D6" w14:textId="77777777" w:rsidR="00771F9C" w:rsidRDefault="00771F9C">
            <w:pPr>
              <w:shd w:val="clear" w:color="auto" w:fill="FFFFFF"/>
              <w:rPr>
                <w:iCs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0B703" w14:textId="77777777" w:rsidR="00771F9C" w:rsidRDefault="00771F9C">
            <w:pPr>
              <w:pStyle w:val="Default0"/>
              <w:jc w:val="both"/>
            </w:pPr>
            <w:r>
              <w:rPr>
                <w:iCs/>
              </w:rPr>
              <w:t xml:space="preserve">«Развитие речи — одно из главных показателей успешности ребенка.»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9BB9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Воспитатели, учителя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D7C78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FCFCC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C54D770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67A1E" w14:textId="77777777" w:rsidR="00771F9C" w:rsidRDefault="00771F9C">
            <w:pPr>
              <w:shd w:val="clear" w:color="auto" w:fill="FFFFFF"/>
              <w:rPr>
                <w:iCs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7B4C8" w14:textId="77777777" w:rsidR="00771F9C" w:rsidRDefault="00771F9C">
            <w:pPr>
              <w:pStyle w:val="Default0"/>
              <w:jc w:val="both"/>
              <w:rPr>
                <w:iCs/>
              </w:rPr>
            </w:pPr>
            <w:r>
              <w:rPr>
                <w:iCs/>
              </w:rPr>
              <w:t xml:space="preserve">«Дыхательная гимнастика для часто болеющих детей» </w:t>
            </w:r>
          </w:p>
          <w:p w14:paraId="122F1501" w14:textId="77777777" w:rsidR="00771F9C" w:rsidRDefault="00771F9C">
            <w:pPr>
              <w:pStyle w:val="Default0"/>
              <w:jc w:val="both"/>
              <w:rPr>
                <w:i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5919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0347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9797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56153D6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9D966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6059A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«Самообслуживание и </w:t>
            </w:r>
            <w:proofErr w:type="spellStart"/>
            <w:r>
              <w:rPr>
                <w:sz w:val="24"/>
                <w:szCs w:val="24"/>
              </w:rPr>
              <w:t>культурно-гигиенические</w:t>
            </w:r>
            <w:proofErr w:type="spellEnd"/>
            <w:r>
              <w:rPr>
                <w:sz w:val="24"/>
                <w:szCs w:val="24"/>
              </w:rPr>
              <w:t xml:space="preserve"> навыки детей - педагогические приемы»</w:t>
            </w:r>
          </w:p>
          <w:p w14:paraId="6FC1E632" w14:textId="77777777" w:rsidR="00771F9C" w:rsidRDefault="00771F9C">
            <w:pPr>
              <w:pStyle w:val="2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8F2AA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2502D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AC841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1A1A106" w14:textId="77777777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9F3A4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48537" w14:textId="77777777" w:rsidR="00771F9C" w:rsidRDefault="00771F9C">
            <w:pPr>
              <w:pStyle w:val="210"/>
              <w:shd w:val="clear" w:color="auto" w:fill="auto"/>
              <w:jc w:val="both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«Игровая деятельность, как основа профилактики проблем </w:t>
            </w:r>
            <w:proofErr w:type="spellStart"/>
            <w:r>
              <w:rPr>
                <w:color w:val="auto"/>
                <w:sz w:val="24"/>
                <w:szCs w:val="24"/>
              </w:rPr>
              <w:t>эмо</w:t>
            </w:r>
            <w:r>
              <w:rPr>
                <w:color w:val="auto"/>
                <w:sz w:val="24"/>
                <w:szCs w:val="24"/>
              </w:rPr>
              <w:softHyphen/>
              <w:t>ционального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развития» (</w:t>
            </w:r>
            <w:proofErr w:type="spellStart"/>
            <w:r>
              <w:rPr>
                <w:color w:val="auto"/>
                <w:sz w:val="24"/>
                <w:szCs w:val="24"/>
              </w:rPr>
              <w:t>психологиче</w:t>
            </w:r>
            <w:r>
              <w:rPr>
                <w:color w:val="auto"/>
                <w:sz w:val="24"/>
                <w:szCs w:val="24"/>
              </w:rPr>
              <w:softHyphen/>
              <w:t>ские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 игры и коммуникативные игры)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75006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Педагоги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5B3C6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E723E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1C565CB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B1741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7FBAB" w14:textId="77777777" w:rsidR="00771F9C" w:rsidRDefault="00771F9C">
            <w:pPr>
              <w:pStyle w:val="210"/>
              <w:jc w:val="both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>«Развитие навыков общения ребёнка дошкольника»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EADE8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Педагоги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26E81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620CE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BF5E653" w14:textId="77777777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EBFE4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44893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уберечь ребенка от травм» (профилактика детского травматизма)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10976" w14:textId="77777777" w:rsidR="00771F9C" w:rsidRDefault="00771F9C">
            <w:pPr>
              <w:shd w:val="clear" w:color="auto" w:fill="FFFFFF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4A4CC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t>апрелеь</w:t>
            </w:r>
            <w:proofErr w:type="spellEnd"/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2F10A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4CC59C2" w14:textId="77777777"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1C1E3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92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80318" w14:textId="77777777" w:rsidR="00771F9C" w:rsidRDefault="00771F9C">
            <w:pPr>
              <w:pStyle w:val="2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организовать летний отдых детей»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BA38F" w14:textId="77777777" w:rsidR="00771F9C" w:rsidRDefault="00771F9C">
            <w:pPr>
              <w:shd w:val="clear" w:color="auto" w:fill="FFFFFF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E77BE" w14:textId="77777777" w:rsidR="00771F9C" w:rsidRDefault="00771F9C">
            <w:pPr>
              <w:shd w:val="clear" w:color="auto" w:fill="FFFFFF"/>
              <w:snapToGrid w:val="0"/>
              <w:jc w:val="center"/>
            </w:pP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4A936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61431CCE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C127D" w14:textId="77777777" w:rsidR="00771F9C" w:rsidRDefault="00771F9C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15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E02ED" w14:textId="77777777" w:rsidR="00771F9C" w:rsidRDefault="00771F9C">
            <w:r>
              <w:rPr>
                <w:b/>
                <w:sz w:val="24"/>
                <w:szCs w:val="24"/>
              </w:rPr>
              <w:t>Памятки для родителей</w:t>
            </w:r>
          </w:p>
        </w:tc>
      </w:tr>
      <w:tr w:rsidR="00771F9C" w14:paraId="4775AB38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4FB73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  <w:p w14:paraId="481F6B34" w14:textId="77777777" w:rsidR="00771F9C" w:rsidRDefault="00771F9C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09077" w14:textId="77777777" w:rsidR="00771F9C" w:rsidRDefault="00771F9C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Безопасность ребенка на дороге», «Безопасность», «Безопасность в сети интернет», «Огонь не игрушка», «Безопасность на водных объектах», «Игры, которые можно организовать дома», «Веселый язычок», «Здоровье и здоровый образ жизни, как ценность культуры», « Ответственность за заведомо ложные сообщения об угрозе совершения террористического акта»,  «Телефон доверия»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3189F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45B1C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течение года </w:t>
            </w:r>
          </w:p>
          <w:p w14:paraId="1EC828BA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F1C17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096FEA9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66FC5" w14:textId="77777777" w:rsidR="00771F9C" w:rsidRDefault="00771F9C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15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A85AD" w14:textId="77777777" w:rsidR="00771F9C" w:rsidRDefault="00771F9C">
            <w:pPr>
              <w:shd w:val="clear" w:color="auto" w:fill="FFFFFF"/>
            </w:pPr>
            <w:r>
              <w:rPr>
                <w:b/>
                <w:color w:val="000000"/>
                <w:sz w:val="24"/>
                <w:szCs w:val="24"/>
              </w:rPr>
              <w:t>Общие родительские собрания</w:t>
            </w:r>
          </w:p>
        </w:tc>
      </w:tr>
      <w:tr w:rsidR="00771F9C" w14:paraId="1030D288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477CE" w14:textId="77777777" w:rsidR="00771F9C" w:rsidRDefault="00771F9C"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4EE94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t xml:space="preserve"> </w:t>
            </w:r>
            <w:r>
              <w:rPr>
                <w:sz w:val="24"/>
                <w:szCs w:val="24"/>
              </w:rPr>
              <w:t>«Знакомство с основными направлениями деятельности ОУ на 2022-2023 учебный год»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F21C0D">
              <w:rPr>
                <w:color w:val="000000"/>
                <w:sz w:val="24"/>
                <w:szCs w:val="24"/>
              </w:rPr>
              <w:t xml:space="preserve">Внедрение ФОП ДО. </w:t>
            </w:r>
            <w:r>
              <w:rPr>
                <w:color w:val="000000"/>
                <w:sz w:val="24"/>
                <w:szCs w:val="24"/>
              </w:rPr>
              <w:t>Приоритетные задачи деятельности. Подведение итогов прошлого года.  Выступление сотрудника ГИБДД, инспектора по делам несовершеннолетних.</w:t>
            </w:r>
          </w:p>
          <w:p w14:paraId="4C218E50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D782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6D831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0A4D9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DB1651B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959A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09ED3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Отчетное:</w:t>
            </w:r>
          </w:p>
          <w:p w14:paraId="7199F1F8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итоги работы за прошедший учебный год.</w:t>
            </w:r>
          </w:p>
          <w:p w14:paraId="39E4B7D2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анализ анкетирования родителей</w:t>
            </w:r>
          </w:p>
          <w:p w14:paraId="166CCF61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перспективы развития учреждения</w:t>
            </w:r>
          </w:p>
          <w:p w14:paraId="675C78C7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-публичный отчет о деятельности учреждения по всем направлениям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2618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36B54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Сентябрь </w:t>
            </w:r>
          </w:p>
          <w:p w14:paraId="49294AB5" w14:textId="77777777" w:rsidR="00771F9C" w:rsidRDefault="00771F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23EFB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70F70C0C" w14:textId="7777777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073CE" w14:textId="77777777" w:rsidR="00771F9C" w:rsidRDefault="00771F9C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151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78C1C" w14:textId="77777777" w:rsidR="00771F9C" w:rsidRDefault="00771F9C">
            <w:pPr>
              <w:shd w:val="clear" w:color="auto" w:fill="FFFFFF"/>
            </w:pPr>
            <w:r>
              <w:rPr>
                <w:b/>
                <w:color w:val="000000"/>
                <w:sz w:val="24"/>
                <w:szCs w:val="24"/>
              </w:rPr>
              <w:t>Групповые родительские собрания</w:t>
            </w:r>
          </w:p>
        </w:tc>
      </w:tr>
      <w:tr w:rsidR="00771F9C" w14:paraId="38C826CB" w14:textId="77777777">
        <w:trPr>
          <w:trHeight w:val="9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62E8E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  <w:p w14:paraId="2C84E3B7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</w:p>
          <w:p w14:paraId="0120AD10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  <w:p w14:paraId="5D9C0086" w14:textId="77777777" w:rsidR="00771F9C" w:rsidRDefault="00771F9C">
            <w:pPr>
              <w:rPr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CF9FC" w14:textId="77777777" w:rsidR="00771F9C" w:rsidRDefault="00771F9C">
            <w:pPr>
              <w:widowControl/>
              <w:autoSpaceDE/>
              <w:snapToGrid w:val="0"/>
              <w:rPr>
                <w:bCs/>
                <w:sz w:val="24"/>
                <w:szCs w:val="24"/>
              </w:rPr>
            </w:pPr>
          </w:p>
          <w:p w14:paraId="069F0DAB" w14:textId="77777777" w:rsidR="00771F9C" w:rsidRDefault="00771F9C">
            <w:pPr>
              <w:widowControl/>
              <w:autoSpaceDE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Перспективный план работы с родителями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C19C9" w14:textId="77777777" w:rsidR="00771F9C" w:rsidRDefault="00771F9C">
            <w:pPr>
              <w:shd w:val="clear" w:color="auto" w:fill="FFFFFF"/>
              <w:snapToGrid w:val="0"/>
              <w:rPr>
                <w:color w:val="000000"/>
                <w:sz w:val="24"/>
                <w:szCs w:val="24"/>
              </w:rPr>
            </w:pPr>
          </w:p>
          <w:p w14:paraId="7CD6047D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 (ежеквартально) , учителя  (раз в четверть)</w:t>
            </w:r>
          </w:p>
          <w:p w14:paraId="397732C3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3265A" w14:textId="77777777" w:rsidR="00771F9C" w:rsidRDefault="00771F9C">
            <w:pPr>
              <w:shd w:val="clear" w:color="auto" w:fill="FFFFFF"/>
              <w:snapToGrid w:val="0"/>
              <w:rPr>
                <w:color w:val="000000"/>
                <w:sz w:val="24"/>
                <w:szCs w:val="24"/>
              </w:rPr>
            </w:pPr>
          </w:p>
          <w:p w14:paraId="2143176D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педагогов(приложение 1)</w:t>
            </w:r>
          </w:p>
          <w:p w14:paraId="25E66413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9FE94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718507F8" w14:textId="77777777" w:rsidR="00771F9C" w:rsidRDefault="00771F9C">
      <w:pPr>
        <w:shd w:val="clear" w:color="auto" w:fill="FFFFFF"/>
        <w:rPr>
          <w:b/>
          <w:color w:val="000000"/>
          <w:sz w:val="24"/>
          <w:szCs w:val="24"/>
        </w:rPr>
      </w:pPr>
    </w:p>
    <w:p w14:paraId="178FA736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7D0E8EAA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32841DF9" w14:textId="77777777" w:rsidR="00771F9C" w:rsidRDefault="00771F9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Открытые мероприятия.</w:t>
      </w:r>
    </w:p>
    <w:p w14:paraId="117EA9DC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Праздники и развлечения.</w:t>
      </w:r>
    </w:p>
    <w:p w14:paraId="43470C94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tbl>
      <w:tblPr>
        <w:tblW w:w="0" w:type="auto"/>
        <w:tblInd w:w="-169" w:type="dxa"/>
        <w:tblLayout w:type="fixed"/>
        <w:tblLook w:val="0000" w:firstRow="0" w:lastRow="0" w:firstColumn="0" w:lastColumn="0" w:noHBand="0" w:noVBand="0"/>
      </w:tblPr>
      <w:tblGrid>
        <w:gridCol w:w="709"/>
        <w:gridCol w:w="8364"/>
        <w:gridCol w:w="3544"/>
        <w:gridCol w:w="1417"/>
        <w:gridCol w:w="1829"/>
      </w:tblGrid>
      <w:tr w:rsidR="00771F9C" w14:paraId="42F23A54" w14:textId="77777777">
        <w:trPr>
          <w:trHeight w:val="5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A515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№ п/п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EA28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E434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6D42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5B734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>Отметка о выполнении</w:t>
            </w:r>
          </w:p>
        </w:tc>
      </w:tr>
      <w:tr w:rsidR="00771F9C" w14:paraId="03547F36" w14:textId="77777777">
        <w:trPr>
          <w:trHeight w:val="2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48CB1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65CE2" w14:textId="77777777" w:rsidR="00771F9C" w:rsidRDefault="00771F9C">
            <w:r>
              <w:rPr>
                <w:color w:val="000000"/>
                <w:sz w:val="24"/>
                <w:szCs w:val="24"/>
              </w:rPr>
              <w:t>Праздник День знаний</w:t>
            </w:r>
          </w:p>
          <w:p w14:paraId="4BA62A3C" w14:textId="77777777" w:rsidR="00771F9C" w:rsidRDefault="00771F9C">
            <w:pPr>
              <w:pStyle w:val="Default0"/>
            </w:pPr>
            <w:r>
              <w:t xml:space="preserve">«День учителя» </w:t>
            </w:r>
          </w:p>
          <w:p w14:paraId="40AF1B5C" w14:textId="77777777" w:rsidR="00771F9C" w:rsidRDefault="00771F9C">
            <w:pPr>
              <w:pStyle w:val="Default0"/>
            </w:pPr>
            <w:r>
              <w:t>«Осень в гости к нам пришла»</w:t>
            </w:r>
          </w:p>
          <w:p w14:paraId="18B970EA" w14:textId="77777777" w:rsidR="00771F9C" w:rsidRDefault="00771F9C">
            <w:pPr>
              <w:pStyle w:val="Default0"/>
            </w:pPr>
          </w:p>
          <w:p w14:paraId="1D2D8858" w14:textId="77777777" w:rsidR="00771F9C" w:rsidRDefault="00771F9C">
            <w:pPr>
              <w:pStyle w:val="Default0"/>
            </w:pPr>
            <w:r>
              <w:t>Праздник, посвященный дню матери</w:t>
            </w:r>
          </w:p>
          <w:p w14:paraId="76D44872" w14:textId="77777777" w:rsidR="00AB7B6A" w:rsidRDefault="00AB7B6A">
            <w:pPr>
              <w:pStyle w:val="Default0"/>
            </w:pPr>
            <w:r>
              <w:t>День отца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C2B42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Учителя, зам </w:t>
            </w:r>
            <w:proofErr w:type="spellStart"/>
            <w:r>
              <w:rPr>
                <w:color w:val="000000"/>
                <w:sz w:val="24"/>
                <w:szCs w:val="24"/>
              </w:rPr>
              <w:t>дир</w:t>
            </w:r>
            <w:proofErr w:type="spellEnd"/>
            <w:r>
              <w:rPr>
                <w:color w:val="000000"/>
                <w:sz w:val="24"/>
                <w:szCs w:val="24"/>
              </w:rPr>
              <w:t>. По УВР</w:t>
            </w:r>
          </w:p>
          <w:p w14:paraId="274467C2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064D3CB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Воспитатели, музыкальный руководитель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F1E0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  <w:p w14:paraId="30CF114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2D70034" w14:textId="77777777" w:rsidR="00771F9C" w:rsidRDefault="00771F9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2F86D5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2A27D958" w14:textId="77777777">
        <w:trPr>
          <w:trHeight w:val="2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0E852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D8A5A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«Здравствуй, здравствуй Новый год»»</w:t>
            </w:r>
          </w:p>
          <w:p w14:paraId="07B17325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AFAC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</w:t>
            </w:r>
          </w:p>
          <w:p w14:paraId="7D928D4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Музыкальный руководитель</w:t>
            </w:r>
          </w:p>
          <w:p w14:paraId="7A440FAC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, учителя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A42F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  <w:p w14:paraId="2A8856A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B70F260" w14:textId="77777777" w:rsidR="00771F9C" w:rsidRDefault="00771F9C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F1F12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50D7F623" w14:textId="77777777">
        <w:trPr>
          <w:trHeight w:val="2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9DCB5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5007E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«Рождественские встречи»</w:t>
            </w:r>
          </w:p>
          <w:p w14:paraId="7290BB76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487F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0F05C" w14:textId="77777777" w:rsidR="00771F9C" w:rsidRDefault="00771F9C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1ED43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358CB057" w14:textId="77777777">
        <w:trPr>
          <w:trHeight w:val="2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A6B8B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C6A46" w14:textId="77777777" w:rsidR="00771F9C" w:rsidRDefault="00771F9C">
            <w:pPr>
              <w:shd w:val="clear" w:color="auto" w:fill="FFFFFF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  <w:p w14:paraId="4715AA70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Праздник, посвященный 23 февраля «А ну -ка мальчики!»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86E92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Воспитатели , учителя</w:t>
            </w:r>
          </w:p>
          <w:p w14:paraId="00F68F64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0DE79339" w14:textId="77777777" w:rsidR="00771F9C" w:rsidRDefault="00771F9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7A56A" w14:textId="77777777" w:rsidR="00771F9C" w:rsidRDefault="00771F9C">
            <w:pPr>
              <w:shd w:val="clear" w:color="auto" w:fill="FFFFFF"/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  <w:p w14:paraId="286178DD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  <w:p w14:paraId="3E666B99" w14:textId="77777777" w:rsidR="00771F9C" w:rsidRDefault="00771F9C">
            <w:pPr>
              <w:shd w:val="clear" w:color="auto" w:fill="FFFFFF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A9C57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0D58C69D" w14:textId="77777777">
        <w:trPr>
          <w:trHeight w:val="28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5C14F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3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5ED63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Народный праздник «Масленица!»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0A1D7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D9BC3" w14:textId="77777777" w:rsidR="00771F9C" w:rsidRDefault="00771F9C">
            <w:pPr>
              <w:shd w:val="clear" w:color="auto" w:fill="FFFFFF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D4C66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27EF1446" w14:textId="77777777">
        <w:trPr>
          <w:trHeight w:val="2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83B8B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11A6A" w14:textId="77777777" w:rsidR="00771F9C" w:rsidRDefault="00771F9C">
            <w:pPr>
              <w:shd w:val="clear" w:color="auto" w:fill="FFFFFF"/>
              <w:jc w:val="both"/>
            </w:pPr>
            <w:r>
              <w:rPr>
                <w:color w:val="000000"/>
                <w:sz w:val="24"/>
                <w:szCs w:val="24"/>
              </w:rPr>
              <w:t>Тематический праздник</w:t>
            </w:r>
          </w:p>
          <w:p w14:paraId="547F22F5" w14:textId="77777777" w:rsidR="00771F9C" w:rsidRDefault="00771F9C">
            <w:pPr>
              <w:pStyle w:val="Default0"/>
              <w:jc w:val="both"/>
            </w:pPr>
            <w:r>
              <w:t>«Мамин день», посвященный Дню 8 марта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CF1AA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Музыкальный руководитель, учителя, воспитатели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FC65F" w14:textId="77777777" w:rsidR="00771F9C" w:rsidRDefault="00771F9C">
            <w:pPr>
              <w:shd w:val="clear" w:color="auto" w:fill="FFFFFF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A0C85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1B26EF69" w14:textId="77777777">
        <w:trPr>
          <w:trHeight w:val="24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97F9F" w14:textId="77777777" w:rsidR="00771F9C" w:rsidRDefault="00771F9C">
            <w:pPr>
              <w:rPr>
                <w:bCs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1C776" w14:textId="77777777" w:rsidR="00771F9C" w:rsidRDefault="00771F9C">
            <w:pPr>
              <w:pStyle w:val="Default0"/>
              <w:jc w:val="both"/>
            </w:pPr>
            <w:r>
              <w:rPr>
                <w:bCs/>
              </w:rPr>
              <w:t xml:space="preserve">Народный праздник </w:t>
            </w:r>
            <w:r>
              <w:rPr>
                <w:iCs/>
              </w:rPr>
              <w:t xml:space="preserve">«Масленица!»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DC565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A9120" w14:textId="77777777" w:rsidR="00771F9C" w:rsidRDefault="00771F9C">
            <w:pPr>
              <w:shd w:val="clear" w:color="auto" w:fill="FFFFFF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CE65DF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13AB9D41" w14:textId="77777777">
        <w:trPr>
          <w:trHeight w:val="2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B48FD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BF472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Тематический праздник ко Дню Победы «Помним, гордимся»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D676C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Музыкальный руководитель, воспитатели, учителя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561F1" w14:textId="77777777" w:rsidR="00771F9C" w:rsidRDefault="00771F9C">
            <w:pPr>
              <w:shd w:val="clear" w:color="auto" w:fill="FFFFFF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B2DDF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6B3CFEFA" w14:textId="77777777">
        <w:trPr>
          <w:trHeight w:val="58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C86E7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01FEA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Тематический </w:t>
            </w:r>
            <w:proofErr w:type="spellStart"/>
            <w:r>
              <w:rPr>
                <w:color w:val="000000"/>
                <w:sz w:val="24"/>
                <w:szCs w:val="24"/>
              </w:rPr>
              <w:t>празд</w:t>
            </w:r>
            <w:r>
              <w:rPr>
                <w:color w:val="000000"/>
                <w:sz w:val="24"/>
                <w:szCs w:val="24"/>
              </w:rPr>
              <w:softHyphen/>
              <w:t>ник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для выпускников «До свидания, детский сад!»</w:t>
            </w:r>
          </w:p>
          <w:p w14:paraId="04251F3D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Для начальной школы «Последний звонок»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C28BA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Музыкальный руководитель, воспитатели, учителя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31892" w14:textId="77777777" w:rsidR="00771F9C" w:rsidRDefault="00771F9C">
            <w:pPr>
              <w:shd w:val="clear" w:color="auto" w:fill="FFFFFF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2914C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513807CC" w14:textId="77777777">
        <w:trPr>
          <w:trHeight w:val="58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0EAC04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3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9DE36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Праздник, посвященный Дню защиты детей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E7F68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A7EB1" w14:textId="77777777" w:rsidR="00771F9C" w:rsidRDefault="00771F9C">
            <w:pPr>
              <w:shd w:val="clear" w:color="auto" w:fill="FFFFFF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B11D5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  <w:tr w:rsidR="00771F9C" w14:paraId="45ED9F1B" w14:textId="77777777">
        <w:trPr>
          <w:trHeight w:val="580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FFAD8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3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71339" w14:textId="77777777" w:rsidR="00771F9C" w:rsidRDefault="00771F9C">
            <w:pPr>
              <w:shd w:val="clear" w:color="auto" w:fill="FFFFFF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«День здоровья»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95AFC" w14:textId="77777777" w:rsidR="00771F9C" w:rsidRDefault="00771F9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по физ.культуре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430E5" w14:textId="77777777" w:rsidR="00771F9C" w:rsidRDefault="00771F9C">
            <w:pPr>
              <w:shd w:val="clear" w:color="auto" w:fill="FFFFFF"/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четверть</w:t>
            </w:r>
          </w:p>
        </w:tc>
        <w:tc>
          <w:tcPr>
            <w:tcW w:w="18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46F45" w14:textId="77777777" w:rsidR="00771F9C" w:rsidRDefault="00771F9C">
            <w:pPr>
              <w:snapToGrid w:val="0"/>
              <w:rPr>
                <w:b/>
                <w:color w:val="FF0000"/>
                <w:sz w:val="24"/>
                <w:szCs w:val="24"/>
              </w:rPr>
            </w:pPr>
          </w:p>
        </w:tc>
      </w:tr>
    </w:tbl>
    <w:p w14:paraId="47FD9E02" w14:textId="77777777" w:rsidR="00771F9C" w:rsidRDefault="00771F9C">
      <w:pPr>
        <w:shd w:val="clear" w:color="auto" w:fill="FFFFFF"/>
        <w:textAlignment w:val="top"/>
        <w:rPr>
          <w:color w:val="4A4A4A"/>
          <w:sz w:val="24"/>
          <w:szCs w:val="24"/>
        </w:rPr>
      </w:pPr>
    </w:p>
    <w:p w14:paraId="67A38C57" w14:textId="77777777" w:rsidR="00771F9C" w:rsidRDefault="00771F9C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14:paraId="084BC8BD" w14:textId="77777777" w:rsidR="00771F9C" w:rsidRDefault="00771F9C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Школа молодого педагога</w:t>
      </w:r>
    </w:p>
    <w:p w14:paraId="5E60BA0C" w14:textId="77777777" w:rsidR="00771F9C" w:rsidRDefault="00771F9C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Цель. Поддерживать заинтересованность молодых воспитателей и учителей в повышении своего профессионального роста, побуждать к активности в соответствии с их силами и способностями.  </w:t>
      </w:r>
    </w:p>
    <w:tbl>
      <w:tblPr>
        <w:tblW w:w="0" w:type="auto"/>
        <w:tblInd w:w="-169" w:type="dxa"/>
        <w:tblLayout w:type="fixed"/>
        <w:tblLook w:val="0000" w:firstRow="0" w:lastRow="0" w:firstColumn="0" w:lastColumn="0" w:noHBand="0" w:noVBand="0"/>
      </w:tblPr>
      <w:tblGrid>
        <w:gridCol w:w="709"/>
        <w:gridCol w:w="8364"/>
        <w:gridCol w:w="3402"/>
        <w:gridCol w:w="1417"/>
        <w:gridCol w:w="1829"/>
      </w:tblGrid>
      <w:tr w:rsidR="00771F9C" w14:paraId="3ED2D239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E51D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5E1F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ACA8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851F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C6D87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 Отметка о выполнении  </w:t>
            </w:r>
          </w:p>
        </w:tc>
      </w:tr>
      <w:tr w:rsidR="00771F9C" w14:paraId="1867AE3B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7AA0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38A4A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Аннотация программ и технологий, используемых в ДОУ 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D235B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2382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1A8DA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1F1CA28D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3CAA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22B81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 утра до вечера (планирование разных видов деятельности в течение дня»)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BCE9B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1C28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FE9E3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AE78509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4C315" w14:textId="77777777" w:rsidR="00771F9C" w:rsidRDefault="00771F9C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CB785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Особенности организации режимных </w:t>
            </w:r>
            <w:proofErr w:type="spellStart"/>
            <w:r>
              <w:rPr>
                <w:color w:val="000000"/>
                <w:sz w:val="24"/>
                <w:szCs w:val="24"/>
              </w:rPr>
              <w:t>мо</w:t>
            </w:r>
            <w:r>
              <w:rPr>
                <w:color w:val="000000"/>
                <w:sz w:val="24"/>
                <w:szCs w:val="24"/>
              </w:rPr>
              <w:softHyphen/>
              <w:t>ментов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разных возрастных группах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960A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EB45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8A826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74513C3C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76BD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0A1BE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Изучение методических разработок «Методика проведения родительского собрания». Консультация: «Особенности и формы организации работы с родителями». Тренинг «Искусство говорить»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9EE4A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72E7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6DDA01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0739BAB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0C739" w14:textId="77777777" w:rsidR="00771F9C" w:rsidRDefault="00771F9C"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7D875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Изучение методических разработок «Формы работы с </w:t>
            </w:r>
            <w:proofErr w:type="spellStart"/>
            <w:r>
              <w:rPr>
                <w:color w:val="000000"/>
                <w:sz w:val="24"/>
                <w:szCs w:val="24"/>
              </w:rPr>
              <w:t>роди</w:t>
            </w:r>
            <w:r>
              <w:rPr>
                <w:color w:val="000000"/>
                <w:sz w:val="24"/>
                <w:szCs w:val="24"/>
              </w:rPr>
              <w:softHyphen/>
              <w:t>телями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7D8F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C75F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681E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74BD12A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7D3E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90428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Консультация «Общение воспитателя с родителями </w:t>
            </w:r>
            <w:proofErr w:type="spellStart"/>
            <w:r>
              <w:rPr>
                <w:color w:val="000000"/>
                <w:sz w:val="24"/>
                <w:szCs w:val="24"/>
              </w:rPr>
              <w:t>воспи</w:t>
            </w:r>
            <w:r>
              <w:rPr>
                <w:color w:val="000000"/>
                <w:sz w:val="24"/>
                <w:szCs w:val="24"/>
              </w:rPr>
              <w:softHyphen/>
              <w:t>танников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1580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C160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52D69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665FB196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3FEB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E9C41" w14:textId="77777777" w:rsidR="00771F9C" w:rsidRDefault="00771F9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игровой деятельности на прогулке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D15E5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DD97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BA96E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FED2A8D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CA30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8289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Работа методического объединения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97D19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10D4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878C0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124C26B0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6440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CB476" w14:textId="77777777" w:rsidR="00771F9C" w:rsidRDefault="00771F9C">
            <w:pPr>
              <w:ind w:firstLine="34"/>
              <w:textAlignment w:val="top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Взаимодействие молодых педагогов с педагогами наставниками. </w:t>
            </w:r>
          </w:p>
          <w:p w14:paraId="10D3C645" w14:textId="77777777" w:rsidR="00771F9C" w:rsidRDefault="00771F9C">
            <w:pPr>
              <w:ind w:firstLine="34"/>
              <w:textAlignment w:val="top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Посещение уроков и занятий с целью анализа и обсуждения положительных </w:t>
            </w:r>
          </w:p>
          <w:p w14:paraId="276A0FC6" w14:textId="77777777" w:rsidR="00771F9C" w:rsidRDefault="00771F9C">
            <w:pPr>
              <w:ind w:firstLine="34"/>
              <w:textAlignment w:val="top"/>
              <w:rPr>
                <w:color w:val="000000"/>
                <w:sz w:val="24"/>
                <w:szCs w:val="24"/>
              </w:rPr>
            </w:pPr>
          </w:p>
          <w:p w14:paraId="2AEBD614" w14:textId="77777777" w:rsidR="00771F9C" w:rsidRDefault="00771F9C">
            <w:pPr>
              <w:ind w:firstLine="34"/>
              <w:textAlignment w:val="top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моментов урока и, если есть, недочетов по занятию.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08B1E" w14:textId="77777777" w:rsidR="00771F9C" w:rsidRDefault="00771F9C">
            <w:pPr>
              <w:snapToGrid w:val="0"/>
              <w:ind w:firstLine="66"/>
              <w:jc w:val="center"/>
              <w:textAlignment w:val="top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5CD2C" w14:textId="77777777" w:rsidR="00771F9C" w:rsidRDefault="00771F9C">
            <w:pPr>
              <w:jc w:val="center"/>
              <w:textAlignment w:val="top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CF191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16A958CC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4EDB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FDBF9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Результаты работы. Отчет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6A12B" w14:textId="77777777" w:rsidR="00771F9C" w:rsidRDefault="00771F9C">
            <w:pPr>
              <w:snapToGrid w:val="0"/>
              <w:ind w:firstLine="66"/>
              <w:jc w:val="center"/>
              <w:textAlignment w:val="top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1D3EC" w14:textId="77777777" w:rsidR="00771F9C" w:rsidRDefault="00771F9C">
            <w:pPr>
              <w:jc w:val="center"/>
              <w:textAlignment w:val="top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BF4C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79C044ED" w14:textId="77777777" w:rsidR="00771F9C" w:rsidRDefault="00771F9C">
      <w:pPr>
        <w:jc w:val="center"/>
        <w:rPr>
          <w:b/>
          <w:color w:val="000000"/>
          <w:sz w:val="24"/>
          <w:szCs w:val="24"/>
        </w:rPr>
      </w:pPr>
    </w:p>
    <w:p w14:paraId="6021287D" w14:textId="77777777" w:rsidR="00771F9C" w:rsidRDefault="00771F9C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Работа с неблагополучными семьями</w:t>
      </w:r>
    </w:p>
    <w:p w14:paraId="731B2EEE" w14:textId="77777777" w:rsidR="00771F9C" w:rsidRDefault="00771F9C">
      <w:pPr>
        <w:jc w:val="center"/>
        <w:rPr>
          <w:b/>
          <w:color w:val="000000"/>
          <w:sz w:val="24"/>
          <w:szCs w:val="24"/>
        </w:rPr>
      </w:pPr>
    </w:p>
    <w:tbl>
      <w:tblPr>
        <w:tblW w:w="0" w:type="auto"/>
        <w:tblInd w:w="-169" w:type="dxa"/>
        <w:tblLayout w:type="fixed"/>
        <w:tblLook w:val="0000" w:firstRow="0" w:lastRow="0" w:firstColumn="0" w:lastColumn="0" w:noHBand="0" w:noVBand="0"/>
      </w:tblPr>
      <w:tblGrid>
        <w:gridCol w:w="709"/>
        <w:gridCol w:w="7229"/>
        <w:gridCol w:w="4252"/>
        <w:gridCol w:w="1701"/>
        <w:gridCol w:w="1830"/>
      </w:tblGrid>
      <w:tr w:rsidR="00771F9C" w14:paraId="0C30C20B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45366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06251" w14:textId="77777777" w:rsidR="00771F9C" w:rsidRDefault="00771F9C">
            <w:pPr>
              <w:pStyle w:val="101"/>
              <w:shd w:val="clear" w:color="auto" w:fill="auto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8BDC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55AF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000F0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 Отметка о выполнении</w:t>
            </w:r>
          </w:p>
        </w:tc>
      </w:tr>
      <w:tr w:rsidR="00771F9C" w14:paraId="0ADA030B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90E514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11C3C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Провести анкетирование </w:t>
            </w:r>
            <w:proofErr w:type="spellStart"/>
            <w:r>
              <w:rPr>
                <w:color w:val="000000"/>
                <w:sz w:val="24"/>
                <w:szCs w:val="24"/>
              </w:rPr>
              <w:t>неблаго</w:t>
            </w:r>
            <w:r>
              <w:rPr>
                <w:color w:val="000000"/>
                <w:sz w:val="24"/>
                <w:szCs w:val="24"/>
              </w:rPr>
              <w:softHyphen/>
              <w:t>получных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семей: «Роль родителей и детского сада в воспитании </w:t>
            </w:r>
            <w:proofErr w:type="spellStart"/>
            <w:r>
              <w:rPr>
                <w:color w:val="000000"/>
                <w:sz w:val="24"/>
                <w:szCs w:val="24"/>
              </w:rPr>
              <w:t>де</w:t>
            </w:r>
            <w:r>
              <w:rPr>
                <w:color w:val="000000"/>
                <w:sz w:val="24"/>
                <w:szCs w:val="24"/>
              </w:rPr>
              <w:softHyphen/>
              <w:t>тей</w:t>
            </w:r>
            <w:proofErr w:type="spellEnd"/>
            <w:r>
              <w:rPr>
                <w:color w:val="000000"/>
                <w:sz w:val="24"/>
                <w:szCs w:val="24"/>
              </w:rPr>
              <w:t>».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5202F" w14:textId="77777777" w:rsidR="00771F9C" w:rsidRDefault="00F21C0D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Зам. директора по УВР, </w:t>
            </w:r>
            <w:proofErr w:type="spellStart"/>
            <w:r>
              <w:rPr>
                <w:color w:val="000000"/>
                <w:sz w:val="24"/>
                <w:szCs w:val="24"/>
              </w:rPr>
              <w:t>пеадагог-психолог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0849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EC573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F6A3466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3635B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79A43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Посещение детей из </w:t>
            </w:r>
            <w:proofErr w:type="spellStart"/>
            <w:r>
              <w:rPr>
                <w:color w:val="000000"/>
                <w:sz w:val="24"/>
                <w:szCs w:val="24"/>
              </w:rPr>
              <w:t>неблагопо</w:t>
            </w:r>
            <w:r>
              <w:rPr>
                <w:color w:val="000000"/>
                <w:sz w:val="24"/>
                <w:szCs w:val="24"/>
              </w:rPr>
              <w:softHyphen/>
              <w:t>лучных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семей.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5CE02" w14:textId="77777777" w:rsidR="00771F9C" w:rsidRDefault="00F21C0D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 w:rsidRPr="00F21C0D">
              <w:rPr>
                <w:color w:val="000000"/>
                <w:sz w:val="24"/>
                <w:szCs w:val="24"/>
              </w:rPr>
              <w:t xml:space="preserve">Зам. директора по УВР, </w:t>
            </w:r>
            <w:proofErr w:type="spellStart"/>
            <w:r w:rsidRPr="00F21C0D">
              <w:rPr>
                <w:color w:val="000000"/>
                <w:sz w:val="24"/>
                <w:szCs w:val="24"/>
              </w:rPr>
              <w:t>пеадагог-психолог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D227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096E8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2A8E809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8F908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688CA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Консультации на групповых родительских собраниях:</w:t>
            </w:r>
          </w:p>
          <w:p w14:paraId="475A81E7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сохранить эмоциональное </w:t>
            </w:r>
            <w:proofErr w:type="spellStart"/>
            <w:r>
              <w:rPr>
                <w:color w:val="000000"/>
                <w:sz w:val="24"/>
                <w:szCs w:val="24"/>
              </w:rPr>
              <w:t>здоро</w:t>
            </w:r>
            <w:r>
              <w:rPr>
                <w:color w:val="000000"/>
                <w:sz w:val="24"/>
                <w:szCs w:val="24"/>
              </w:rPr>
              <w:softHyphen/>
              <w:t>вье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ребёнка.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6508F" w14:textId="77777777" w:rsidR="00771F9C" w:rsidRDefault="00F21C0D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 w:rsidRPr="00F21C0D">
              <w:rPr>
                <w:color w:val="000000"/>
                <w:sz w:val="24"/>
                <w:szCs w:val="24"/>
              </w:rPr>
              <w:t xml:space="preserve">Зам. директора по УВР, </w:t>
            </w:r>
            <w:proofErr w:type="spellStart"/>
            <w:r w:rsidRPr="00F21C0D">
              <w:rPr>
                <w:color w:val="000000"/>
                <w:sz w:val="24"/>
                <w:szCs w:val="24"/>
              </w:rPr>
              <w:t>пеадагог-психолог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D6F6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7295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34DA726B" w14:textId="77777777" w:rsidR="00771F9C" w:rsidRDefault="00771F9C">
      <w:pPr>
        <w:jc w:val="center"/>
        <w:rPr>
          <w:b/>
          <w:color w:val="000000"/>
          <w:sz w:val="24"/>
          <w:szCs w:val="24"/>
        </w:rPr>
      </w:pPr>
    </w:p>
    <w:p w14:paraId="3B6441D9" w14:textId="77777777" w:rsidR="00771F9C" w:rsidRDefault="00771F9C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План работы по противопожарной безопасности</w:t>
      </w:r>
    </w:p>
    <w:p w14:paraId="103EE68B" w14:textId="77777777" w:rsidR="00771F9C" w:rsidRDefault="00771F9C">
      <w:pPr>
        <w:jc w:val="center"/>
        <w:rPr>
          <w:b/>
          <w:color w:val="000000"/>
          <w:sz w:val="24"/>
          <w:szCs w:val="24"/>
        </w:rPr>
      </w:pPr>
    </w:p>
    <w:tbl>
      <w:tblPr>
        <w:tblW w:w="0" w:type="auto"/>
        <w:tblInd w:w="-169" w:type="dxa"/>
        <w:tblLayout w:type="fixed"/>
        <w:tblLook w:val="0000" w:firstRow="0" w:lastRow="0" w:firstColumn="0" w:lastColumn="0" w:noHBand="0" w:noVBand="0"/>
      </w:tblPr>
      <w:tblGrid>
        <w:gridCol w:w="709"/>
        <w:gridCol w:w="8647"/>
        <w:gridCol w:w="2835"/>
        <w:gridCol w:w="1701"/>
        <w:gridCol w:w="1830"/>
      </w:tblGrid>
      <w:tr w:rsidR="00771F9C" w14:paraId="29F5B07D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F2BA0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97DC1" w14:textId="77777777" w:rsidR="00771F9C" w:rsidRDefault="00771F9C">
            <w:pPr>
              <w:pStyle w:val="101"/>
              <w:shd w:val="clear" w:color="auto" w:fill="auto"/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A2CC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4BC1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F8FA0" w14:textId="77777777" w:rsidR="00771F9C" w:rsidRDefault="00771F9C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 Отметка о выполнении</w:t>
            </w:r>
          </w:p>
        </w:tc>
      </w:tr>
      <w:tr w:rsidR="00771F9C" w14:paraId="66E618CB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06A33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7089C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Беседы с детьми</w:t>
            </w:r>
          </w:p>
          <w:p w14:paraId="5F921998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«Малышам об огне» </w:t>
            </w:r>
          </w:p>
          <w:p w14:paraId="02ECBCA8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«Как происходят </w:t>
            </w:r>
            <w:proofErr w:type="spellStart"/>
            <w:r>
              <w:rPr>
                <w:color w:val="000000"/>
                <w:sz w:val="24"/>
                <w:szCs w:val="24"/>
              </w:rPr>
              <w:t>пожа</w:t>
            </w:r>
            <w:r>
              <w:rPr>
                <w:color w:val="000000"/>
                <w:sz w:val="24"/>
                <w:szCs w:val="24"/>
              </w:rPr>
              <w:softHyphen/>
              <w:t>ры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  <w:p w14:paraId="4F0E23BD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«Что делать при </w:t>
            </w:r>
            <w:proofErr w:type="spellStart"/>
            <w:r>
              <w:rPr>
                <w:color w:val="000000"/>
                <w:sz w:val="24"/>
                <w:szCs w:val="24"/>
              </w:rPr>
              <w:t>пожа</w:t>
            </w:r>
            <w:r>
              <w:rPr>
                <w:color w:val="000000"/>
                <w:sz w:val="24"/>
                <w:szCs w:val="24"/>
              </w:rPr>
              <w:softHyphen/>
              <w:t>ре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  <w:p w14:paraId="6C7DF808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rStyle w:val="ad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«О пользе бытовых электроприборов и </w:t>
            </w:r>
            <w:proofErr w:type="spellStart"/>
            <w:r>
              <w:rPr>
                <w:color w:val="000000"/>
                <w:sz w:val="24"/>
                <w:szCs w:val="24"/>
              </w:rPr>
              <w:t>пра</w:t>
            </w:r>
            <w:r>
              <w:rPr>
                <w:color w:val="000000"/>
                <w:sz w:val="24"/>
                <w:szCs w:val="24"/>
              </w:rPr>
              <w:softHyphen/>
              <w:t>вилах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пользования ими» </w:t>
            </w:r>
          </w:p>
          <w:p w14:paraId="37A12ABE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Style w:val="ad"/>
                <w:color w:val="000000"/>
                <w:sz w:val="24"/>
                <w:szCs w:val="24"/>
              </w:rPr>
              <w:t>Игры с детьми</w:t>
            </w:r>
          </w:p>
          <w:p w14:paraId="3CF17ACA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Д.и. «Горит, не горит» </w:t>
            </w:r>
          </w:p>
          <w:p w14:paraId="170060F7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Д.и. «Средства пожаротушения» </w:t>
            </w:r>
          </w:p>
          <w:p w14:paraId="0494A572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словесные игры «Закончи </w:t>
            </w:r>
            <w:proofErr w:type="spellStart"/>
            <w:r>
              <w:rPr>
                <w:color w:val="000000"/>
                <w:sz w:val="24"/>
                <w:szCs w:val="24"/>
              </w:rPr>
              <w:t>предложе</w:t>
            </w:r>
            <w:r>
              <w:rPr>
                <w:color w:val="000000"/>
                <w:sz w:val="24"/>
                <w:szCs w:val="24"/>
              </w:rPr>
              <w:softHyphen/>
              <w:t>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», «Доскажи словечко», «Куда звонит </w:t>
            </w:r>
            <w:proofErr w:type="spellStart"/>
            <w:r>
              <w:rPr>
                <w:color w:val="000000"/>
                <w:sz w:val="24"/>
                <w:szCs w:val="24"/>
              </w:rPr>
              <w:t>Чебураш</w:t>
            </w:r>
            <w:r>
              <w:rPr>
                <w:color w:val="000000"/>
                <w:sz w:val="24"/>
                <w:szCs w:val="24"/>
              </w:rPr>
              <w:softHyphen/>
              <w:t>ка</w:t>
            </w:r>
            <w:proofErr w:type="spellEnd"/>
            <w:r>
              <w:rPr>
                <w:color w:val="000000"/>
                <w:sz w:val="24"/>
                <w:szCs w:val="24"/>
              </w:rPr>
              <w:t>», «Кто быстрее»</w:t>
            </w:r>
          </w:p>
          <w:p w14:paraId="559BC55A" w14:textId="77777777" w:rsidR="00771F9C" w:rsidRDefault="00771F9C">
            <w:pPr>
              <w:pStyle w:val="46"/>
              <w:shd w:val="clear" w:color="auto" w:fill="auto"/>
              <w:tabs>
                <w:tab w:val="left" w:pos="736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П.и. - эстафета «</w:t>
            </w:r>
            <w:proofErr w:type="spellStart"/>
            <w:r>
              <w:rPr>
                <w:color w:val="000000"/>
                <w:sz w:val="24"/>
                <w:szCs w:val="24"/>
              </w:rPr>
              <w:t>Спасе</w:t>
            </w:r>
            <w:r>
              <w:rPr>
                <w:color w:val="000000"/>
                <w:sz w:val="24"/>
                <w:szCs w:val="24"/>
              </w:rPr>
              <w:softHyphen/>
              <w:t>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пострадавших»</w:t>
            </w:r>
          </w:p>
          <w:p w14:paraId="53EEFDB6" w14:textId="77777777" w:rsidR="00771F9C" w:rsidRDefault="00771F9C">
            <w:pPr>
              <w:pStyle w:val="46"/>
              <w:shd w:val="clear" w:color="auto" w:fill="auto"/>
              <w:tabs>
                <w:tab w:val="left" w:pos="736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Игра - соревнование «Мы помощники </w:t>
            </w:r>
            <w:proofErr w:type="spellStart"/>
            <w:r>
              <w:rPr>
                <w:color w:val="000000"/>
                <w:sz w:val="24"/>
                <w:szCs w:val="24"/>
              </w:rPr>
              <w:t>по</w:t>
            </w:r>
            <w:r>
              <w:rPr>
                <w:color w:val="000000"/>
                <w:sz w:val="24"/>
                <w:szCs w:val="24"/>
              </w:rPr>
              <w:softHyphen/>
              <w:t>жарных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  <w:p w14:paraId="12881E2A" w14:textId="77777777" w:rsidR="00771F9C" w:rsidRDefault="00771F9C">
            <w:pPr>
              <w:pStyle w:val="46"/>
              <w:shd w:val="clear" w:color="auto" w:fill="auto"/>
              <w:tabs>
                <w:tab w:val="left" w:pos="741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 - пантомима «</w:t>
            </w:r>
            <w:proofErr w:type="spellStart"/>
            <w:r>
              <w:rPr>
                <w:color w:val="000000"/>
                <w:sz w:val="24"/>
                <w:szCs w:val="24"/>
              </w:rPr>
              <w:t>До</w:t>
            </w:r>
            <w:r>
              <w:rPr>
                <w:color w:val="000000"/>
                <w:sz w:val="24"/>
                <w:szCs w:val="24"/>
              </w:rPr>
              <w:softHyphen/>
              <w:t>брый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огонь, злой огонь</w:t>
            </w:r>
          </w:p>
          <w:p w14:paraId="0AF9EC15" w14:textId="77777777" w:rsidR="00771F9C" w:rsidRDefault="00771F9C">
            <w:pPr>
              <w:pStyle w:val="46"/>
              <w:shd w:val="clear" w:color="auto" w:fill="auto"/>
              <w:tabs>
                <w:tab w:val="left" w:pos="746"/>
              </w:tabs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- р игра «Пожарная часть»</w:t>
            </w:r>
          </w:p>
          <w:p w14:paraId="30E2854C" w14:textId="77777777" w:rsidR="00771F9C" w:rsidRDefault="00771F9C">
            <w:pPr>
              <w:pStyle w:val="27"/>
              <w:keepNext/>
              <w:keepLines/>
              <w:shd w:val="clear" w:color="auto" w:fill="auto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Выставки</w:t>
            </w:r>
          </w:p>
          <w:p w14:paraId="7D2079C4" w14:textId="77777777" w:rsidR="00771F9C" w:rsidRDefault="00771F9C">
            <w:pPr>
              <w:pStyle w:val="46"/>
              <w:shd w:val="clear" w:color="auto" w:fill="auto"/>
              <w:tabs>
                <w:tab w:val="left" w:pos="746"/>
              </w:tabs>
              <w:spacing w:line="240" w:lineRule="auto"/>
              <w:ind w:firstLine="0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работ воспитанников и родителей ДОУ «Огонь - друг, огонь - враг»</w:t>
            </w:r>
          </w:p>
          <w:p w14:paraId="61EC4724" w14:textId="77777777" w:rsidR="00771F9C" w:rsidRDefault="00771F9C">
            <w:pPr>
              <w:pStyle w:val="27"/>
              <w:keepNext/>
              <w:keepLines/>
              <w:shd w:val="clear" w:color="auto" w:fill="auto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Досуги и развлечения</w:t>
            </w:r>
          </w:p>
          <w:p w14:paraId="40722258" w14:textId="77777777" w:rsidR="00771F9C" w:rsidRDefault="00771F9C">
            <w:pPr>
              <w:pStyle w:val="46"/>
              <w:shd w:val="clear" w:color="auto" w:fill="auto"/>
              <w:tabs>
                <w:tab w:val="left" w:pos="746"/>
              </w:tabs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«Вечер загадок и </w:t>
            </w:r>
            <w:proofErr w:type="spellStart"/>
            <w:r>
              <w:rPr>
                <w:color w:val="000000"/>
                <w:sz w:val="24"/>
                <w:szCs w:val="24"/>
              </w:rPr>
              <w:t>отга</w:t>
            </w:r>
            <w:r>
              <w:rPr>
                <w:color w:val="000000"/>
                <w:sz w:val="24"/>
                <w:szCs w:val="24"/>
              </w:rPr>
              <w:softHyphen/>
              <w:t>док</w:t>
            </w:r>
            <w:proofErr w:type="spellEnd"/>
            <w:r>
              <w:rPr>
                <w:color w:val="000000"/>
                <w:sz w:val="24"/>
                <w:szCs w:val="24"/>
              </w:rPr>
              <w:t>» спортивный досуг</w:t>
            </w:r>
          </w:p>
          <w:p w14:paraId="759C63E1" w14:textId="77777777" w:rsidR="00771F9C" w:rsidRDefault="00771F9C">
            <w:pPr>
              <w:pStyle w:val="46"/>
              <w:shd w:val="clear" w:color="auto" w:fill="auto"/>
              <w:tabs>
                <w:tab w:val="left" w:pos="746"/>
              </w:tabs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«Пожарные на </w:t>
            </w:r>
            <w:proofErr w:type="spellStart"/>
            <w:r>
              <w:rPr>
                <w:color w:val="000000"/>
                <w:sz w:val="24"/>
                <w:szCs w:val="24"/>
              </w:rPr>
              <w:t>учени</w:t>
            </w:r>
            <w:r>
              <w:rPr>
                <w:color w:val="000000"/>
                <w:sz w:val="24"/>
                <w:szCs w:val="24"/>
              </w:rPr>
              <w:softHyphen/>
              <w:t>ях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  <w:p w14:paraId="0BB0ADBF" w14:textId="77777777" w:rsidR="00771F9C" w:rsidRDefault="00771F9C">
            <w:pPr>
              <w:pStyle w:val="27"/>
              <w:keepNext/>
              <w:keepLines/>
              <w:shd w:val="clear" w:color="auto" w:fill="auto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Совместная деятельность</w:t>
            </w:r>
          </w:p>
          <w:p w14:paraId="1406275F" w14:textId="77777777" w:rsidR="00771F9C" w:rsidRDefault="00771F9C">
            <w:pPr>
              <w:pStyle w:val="46"/>
              <w:shd w:val="clear" w:color="auto" w:fill="auto"/>
              <w:tabs>
                <w:tab w:val="left" w:pos="75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«Пожарный номер-01» </w:t>
            </w:r>
          </w:p>
          <w:p w14:paraId="4B2116B7" w14:textId="77777777" w:rsidR="00771F9C" w:rsidRDefault="00771F9C">
            <w:pPr>
              <w:pStyle w:val="46"/>
              <w:shd w:val="clear" w:color="auto" w:fill="auto"/>
              <w:tabs>
                <w:tab w:val="left" w:pos="750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Цель: познакомить с </w:t>
            </w:r>
            <w:proofErr w:type="spellStart"/>
            <w:r>
              <w:rPr>
                <w:color w:val="000000"/>
                <w:sz w:val="24"/>
                <w:szCs w:val="24"/>
              </w:rPr>
              <w:t>истори</w:t>
            </w:r>
            <w:r>
              <w:rPr>
                <w:color w:val="000000"/>
                <w:sz w:val="24"/>
                <w:szCs w:val="24"/>
              </w:rPr>
              <w:softHyphen/>
              <w:t>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создания пожарной </w:t>
            </w:r>
            <w:proofErr w:type="spellStart"/>
            <w:r>
              <w:rPr>
                <w:color w:val="000000"/>
                <w:sz w:val="24"/>
                <w:szCs w:val="24"/>
              </w:rPr>
              <w:t>служ</w:t>
            </w:r>
            <w:r>
              <w:rPr>
                <w:color w:val="000000"/>
                <w:sz w:val="24"/>
                <w:szCs w:val="24"/>
              </w:rPr>
              <w:softHyphen/>
              <w:t>бы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Познакомить со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</w:t>
            </w:r>
            <w:r>
              <w:rPr>
                <w:color w:val="000000"/>
                <w:sz w:val="24"/>
                <w:szCs w:val="24"/>
              </w:rPr>
              <w:softHyphen/>
              <w:t>вами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пожаротушения, </w:t>
            </w:r>
            <w:proofErr w:type="spellStart"/>
            <w:r>
              <w:rPr>
                <w:color w:val="000000"/>
                <w:sz w:val="24"/>
                <w:szCs w:val="24"/>
              </w:rPr>
              <w:t>номе</w:t>
            </w:r>
            <w:r>
              <w:rPr>
                <w:color w:val="000000"/>
                <w:sz w:val="24"/>
                <w:szCs w:val="24"/>
              </w:rPr>
              <w:softHyphen/>
              <w:t>ром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телефона пожарной службы. Воспитывать уважение к </w:t>
            </w:r>
            <w:proofErr w:type="spellStart"/>
            <w:r>
              <w:rPr>
                <w:color w:val="000000"/>
                <w:sz w:val="24"/>
                <w:szCs w:val="24"/>
              </w:rPr>
              <w:t>тру</w:t>
            </w:r>
            <w:r>
              <w:rPr>
                <w:color w:val="000000"/>
                <w:sz w:val="24"/>
                <w:szCs w:val="24"/>
              </w:rPr>
              <w:softHyphen/>
              <w:t>ду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4F7154F4" w14:textId="77777777" w:rsidR="00771F9C" w:rsidRDefault="00771F9C">
            <w:pPr>
              <w:pStyle w:val="46"/>
              <w:shd w:val="clear" w:color="auto" w:fill="auto"/>
              <w:tabs>
                <w:tab w:val="left" w:pos="736"/>
              </w:tabs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Комплексное занятие «Если в доме случился пожар»</w:t>
            </w:r>
          </w:p>
          <w:p w14:paraId="49D4F2C0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Цель: систематизировать </w:t>
            </w:r>
            <w:proofErr w:type="spellStart"/>
            <w:r>
              <w:rPr>
                <w:color w:val="000000"/>
                <w:sz w:val="24"/>
                <w:szCs w:val="24"/>
              </w:rPr>
              <w:t>зна</w:t>
            </w:r>
            <w:r>
              <w:rPr>
                <w:color w:val="000000"/>
                <w:sz w:val="24"/>
                <w:szCs w:val="24"/>
              </w:rPr>
              <w:softHyphen/>
              <w:t>ния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детей о бытовых </w:t>
            </w:r>
            <w:proofErr w:type="spellStart"/>
            <w:r>
              <w:rPr>
                <w:color w:val="000000"/>
                <w:sz w:val="24"/>
                <w:szCs w:val="24"/>
              </w:rPr>
              <w:t>причи</w:t>
            </w:r>
            <w:r>
              <w:rPr>
                <w:color w:val="000000"/>
                <w:sz w:val="24"/>
                <w:szCs w:val="24"/>
              </w:rPr>
              <w:softHyphen/>
              <w:t>нах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возникновения пожаров. Упражнять в умении </w:t>
            </w:r>
            <w:proofErr w:type="spellStart"/>
            <w:r>
              <w:rPr>
                <w:color w:val="000000"/>
                <w:sz w:val="24"/>
                <w:szCs w:val="24"/>
              </w:rPr>
              <w:t>созда</w:t>
            </w:r>
            <w:r>
              <w:rPr>
                <w:color w:val="000000"/>
                <w:sz w:val="24"/>
                <w:szCs w:val="24"/>
              </w:rPr>
              <w:softHyphen/>
              <w:t>вать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сюжетный рисунок по заданной теме.</w:t>
            </w:r>
          </w:p>
          <w:p w14:paraId="09718EFD" w14:textId="77777777" w:rsidR="00771F9C" w:rsidRDefault="00771F9C">
            <w:pPr>
              <w:pStyle w:val="46"/>
              <w:shd w:val="clear" w:color="auto" w:fill="auto"/>
              <w:tabs>
                <w:tab w:val="left" w:pos="746"/>
              </w:tabs>
              <w:spacing w:line="240" w:lineRule="auto"/>
              <w:ind w:firstLine="0"/>
              <w:jc w:val="left"/>
              <w:rPr>
                <w:rStyle w:val="34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«Пожарная </w:t>
            </w:r>
            <w:proofErr w:type="spellStart"/>
            <w:r>
              <w:rPr>
                <w:color w:val="000000"/>
                <w:sz w:val="24"/>
                <w:szCs w:val="24"/>
              </w:rPr>
              <w:t>безопас</w:t>
            </w:r>
            <w:r>
              <w:rPr>
                <w:color w:val="000000"/>
                <w:sz w:val="24"/>
                <w:szCs w:val="24"/>
              </w:rPr>
              <w:softHyphen/>
              <w:t>ность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 природе»</w:t>
            </w:r>
          </w:p>
          <w:p w14:paraId="64872E37" w14:textId="77777777" w:rsidR="00771F9C" w:rsidRDefault="00771F9C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rStyle w:val="34"/>
                <w:color w:val="000000"/>
                <w:sz w:val="24"/>
                <w:szCs w:val="24"/>
              </w:rPr>
              <w:t xml:space="preserve">Цель: </w:t>
            </w:r>
            <w:r>
              <w:rPr>
                <w:rStyle w:val="34"/>
                <w:color w:val="000000"/>
                <w:sz w:val="24"/>
                <w:szCs w:val="24"/>
                <w:u w:val="none"/>
              </w:rPr>
              <w:t>формировать у детей</w:t>
            </w:r>
            <w:r>
              <w:rPr>
                <w:color w:val="000000"/>
                <w:sz w:val="24"/>
                <w:szCs w:val="24"/>
              </w:rPr>
              <w:t xml:space="preserve"> представления о пожарной безопасности в природе</w:t>
            </w:r>
            <w:r>
              <w:rPr>
                <w:rStyle w:val="34"/>
                <w:color w:val="000000"/>
                <w:u w:val="none"/>
              </w:rPr>
              <w:t xml:space="preserve">. </w:t>
            </w:r>
            <w:r>
              <w:rPr>
                <w:rStyle w:val="34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Воспитывать чувство ответственности за свои поступки.</w:t>
            </w:r>
          </w:p>
          <w:p w14:paraId="3104D790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Художественная литература детям</w:t>
            </w:r>
          </w:p>
          <w:p w14:paraId="21CE7227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Чтение произведений</w:t>
            </w:r>
          </w:p>
          <w:p w14:paraId="07FDF68C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С.Я.Маршак «Рассказ о неизвестном герое», «Кошкин дом»</w:t>
            </w:r>
          </w:p>
          <w:p w14:paraId="34E80B10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Б.Житков «Пожар», С.Михалков «Дядя Стёпа», К.И.Чуковский «Путаница», Г.Остер «Вредные </w:t>
            </w:r>
            <w:proofErr w:type="spellStart"/>
            <w:r>
              <w:rPr>
                <w:color w:val="000000"/>
                <w:sz w:val="24"/>
                <w:szCs w:val="24"/>
              </w:rPr>
              <w:t>со</w:t>
            </w:r>
            <w:r>
              <w:rPr>
                <w:color w:val="000000"/>
                <w:sz w:val="24"/>
                <w:szCs w:val="24"/>
              </w:rPr>
              <w:softHyphen/>
              <w:t>веты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  <w:p w14:paraId="44FD331D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Отгадывание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загадок на противопожарную тематику</w:t>
            </w:r>
          </w:p>
          <w:p w14:paraId="409EB242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Пословицы и поговорки, толкование пословиц и поговорок по безопасности</w:t>
            </w:r>
          </w:p>
          <w:p w14:paraId="232955D6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Работа в книжном уголке, </w:t>
            </w:r>
            <w:proofErr w:type="spellStart"/>
            <w:r>
              <w:rPr>
                <w:color w:val="000000"/>
                <w:sz w:val="24"/>
                <w:szCs w:val="24"/>
              </w:rPr>
              <w:t>рассматривание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иллюстраций, отображающих работу пожарных.</w:t>
            </w:r>
          </w:p>
          <w:p w14:paraId="03CEADA4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Работа с родителями</w:t>
            </w:r>
          </w:p>
          <w:p w14:paraId="2AE81737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Групповая консультация для родителей</w:t>
            </w:r>
          </w:p>
          <w:p w14:paraId="24CF5A05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«Экстремальная ситуация ПОЖАР»</w:t>
            </w:r>
          </w:p>
          <w:p w14:paraId="41BD3EC5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«О мерах по профилактике по противопожарной безопасности»</w:t>
            </w:r>
          </w:p>
          <w:p w14:paraId="141DD3F3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Выпуск папки-передвижки «Огонь друг-огонь враг»</w:t>
            </w:r>
          </w:p>
          <w:p w14:paraId="5758D696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инструкта</w:t>
            </w:r>
            <w:r>
              <w:rPr>
                <w:b/>
                <w:color w:val="000000"/>
                <w:sz w:val="24"/>
                <w:szCs w:val="24"/>
              </w:rPr>
              <w:softHyphen/>
              <w:t>жа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по противопожарной безопасности.</w:t>
            </w:r>
          </w:p>
          <w:p w14:paraId="062D1302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color w:val="000000"/>
                <w:sz w:val="24"/>
                <w:szCs w:val="24"/>
              </w:rPr>
              <w:t>трениро</w:t>
            </w:r>
            <w:r>
              <w:rPr>
                <w:color w:val="000000"/>
                <w:sz w:val="24"/>
                <w:szCs w:val="24"/>
              </w:rPr>
              <w:softHyphen/>
              <w:t>вочной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эвакуации детей в случаи пожара.</w:t>
            </w:r>
          </w:p>
          <w:p w14:paraId="0A3EF764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56BA1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</w:t>
            </w:r>
            <w:r>
              <w:rPr>
                <w:color w:val="FF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учителя</w:t>
            </w:r>
          </w:p>
          <w:p w14:paraId="611ED11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76480B6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4EAB3D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B02A40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F5ADD8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BF281F4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групп, учителя</w:t>
            </w:r>
          </w:p>
          <w:p w14:paraId="317040A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A6D772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47FD76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777368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374988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B0CAD6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064A534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</w:t>
            </w:r>
          </w:p>
          <w:p w14:paraId="5022877E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57B4D12D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4EC99479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групп, учителя</w:t>
            </w:r>
          </w:p>
          <w:p w14:paraId="2651B9BB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284EF142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групп, учителя</w:t>
            </w:r>
          </w:p>
          <w:p w14:paraId="778A3EE6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0D9BFA2A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33D8D36F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20340951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0756208D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0E2B769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3470A578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6088ABAF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762F302A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0B57A210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3BF0FB62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групп, учителя</w:t>
            </w:r>
          </w:p>
          <w:p w14:paraId="26E8A19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58BE02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223A1F2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  <w:p w14:paraId="4C088FF7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7F87C268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1639FB28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4964EC3F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3FC80800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77E7BD0A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групп, учителя</w:t>
            </w:r>
          </w:p>
          <w:p w14:paraId="104C2F0F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55B600AE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4244EFD3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69B1389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 директора по УВР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59309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  <w:p w14:paraId="72769C5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B5931F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7DEA19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2E9843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382A0A2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  <w:p w14:paraId="4559083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39C397D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B56234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2948E2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81F01F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89BC56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AF1351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  <w:p w14:paraId="328DCAE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4ADF82F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2116C4A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  <w:p w14:paraId="0182AFC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0D9F3EB7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  <w:p w14:paraId="3135B3E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4432D1F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026E70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7F7AA54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F23808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0070F9E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19EEDFF1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7C11D53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32DE025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1FCCF9F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  <w:p w14:paraId="7AB5DAF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2D9EAF51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BB8921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32C84F4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995F3A4" w14:textId="77777777" w:rsidR="00771F9C" w:rsidRDefault="00771F9C">
            <w:pPr>
              <w:rPr>
                <w:color w:val="000000"/>
                <w:sz w:val="24"/>
                <w:szCs w:val="24"/>
              </w:rPr>
            </w:pPr>
          </w:p>
          <w:p w14:paraId="18B0B1C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DA1A312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CF9B9B6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  <w:p w14:paraId="2356629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411352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63306A56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536C514A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Согласно графика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75AD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24520049" w14:textId="77777777" w:rsidR="00771F9C" w:rsidRDefault="00771F9C">
      <w:pPr>
        <w:pStyle w:val="46"/>
        <w:shd w:val="clear" w:color="auto" w:fill="auto"/>
        <w:spacing w:line="240" w:lineRule="auto"/>
        <w:ind w:firstLine="0"/>
        <w:jc w:val="center"/>
        <w:rPr>
          <w:b/>
          <w:color w:val="000000"/>
          <w:sz w:val="24"/>
          <w:szCs w:val="24"/>
        </w:rPr>
      </w:pPr>
    </w:p>
    <w:p w14:paraId="78E1B081" w14:textId="77777777" w:rsidR="00771F9C" w:rsidRDefault="00771F9C">
      <w:pPr>
        <w:pStyle w:val="46"/>
        <w:shd w:val="clear" w:color="auto" w:fill="auto"/>
        <w:spacing w:line="240" w:lineRule="auto"/>
        <w:ind w:firstLine="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План проведения мероприятий по детскому дорожному - транспортному травматизму</w:t>
      </w:r>
    </w:p>
    <w:p w14:paraId="053D49B7" w14:textId="77777777" w:rsidR="00771F9C" w:rsidRDefault="00771F9C">
      <w:pPr>
        <w:pStyle w:val="46"/>
        <w:shd w:val="clear" w:color="auto" w:fill="auto"/>
        <w:spacing w:line="240" w:lineRule="auto"/>
        <w:ind w:firstLine="0"/>
        <w:jc w:val="left"/>
        <w:rPr>
          <w:color w:val="000000"/>
          <w:sz w:val="24"/>
          <w:szCs w:val="24"/>
        </w:rPr>
      </w:pPr>
    </w:p>
    <w:p w14:paraId="1B41A6E8" w14:textId="77777777" w:rsidR="00771F9C" w:rsidRDefault="00771F9C">
      <w:pPr>
        <w:pStyle w:val="46"/>
        <w:shd w:val="clear" w:color="auto" w:fill="auto"/>
        <w:spacing w:line="240" w:lineRule="auto"/>
        <w:ind w:firstLine="0"/>
        <w:jc w:val="left"/>
        <w:rPr>
          <w:color w:val="FF0000"/>
          <w:sz w:val="24"/>
          <w:szCs w:val="24"/>
        </w:rPr>
      </w:pPr>
    </w:p>
    <w:tbl>
      <w:tblPr>
        <w:tblW w:w="0" w:type="auto"/>
        <w:tblInd w:w="-169" w:type="dxa"/>
        <w:tblLayout w:type="fixed"/>
        <w:tblLook w:val="0000" w:firstRow="0" w:lastRow="0" w:firstColumn="0" w:lastColumn="0" w:noHBand="0" w:noVBand="0"/>
      </w:tblPr>
      <w:tblGrid>
        <w:gridCol w:w="709"/>
        <w:gridCol w:w="7229"/>
        <w:gridCol w:w="4252"/>
        <w:gridCol w:w="1701"/>
        <w:gridCol w:w="1830"/>
      </w:tblGrid>
      <w:tr w:rsidR="00771F9C" w14:paraId="1AAA980F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CD950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9B365" w14:textId="77777777" w:rsidR="00771F9C" w:rsidRDefault="00771F9C">
            <w:pPr>
              <w:pStyle w:val="101"/>
              <w:shd w:val="clear" w:color="auto" w:fill="auto"/>
              <w:spacing w:line="240" w:lineRule="auto"/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401A8" w14:textId="77777777" w:rsidR="00771F9C" w:rsidRDefault="00771F9C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Ответственные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06D51" w14:textId="77777777" w:rsidR="00771F9C" w:rsidRDefault="00771F9C">
            <w:pPr>
              <w:jc w:val="center"/>
              <w:rPr>
                <w:color w:val="111111"/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>Сроки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2E6376" w14:textId="77777777" w:rsidR="00771F9C" w:rsidRDefault="00771F9C">
            <w:pPr>
              <w:jc w:val="center"/>
            </w:pPr>
            <w:r>
              <w:rPr>
                <w:color w:val="111111"/>
                <w:sz w:val="24"/>
                <w:szCs w:val="24"/>
              </w:rPr>
              <w:t xml:space="preserve"> Отметка о выполнении</w:t>
            </w:r>
          </w:p>
        </w:tc>
      </w:tr>
      <w:tr w:rsidR="00771F9C" w14:paraId="3B4EC45B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84A66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AE173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Производственное </w:t>
            </w:r>
            <w:proofErr w:type="spellStart"/>
            <w:r>
              <w:rPr>
                <w:sz w:val="24"/>
                <w:szCs w:val="24"/>
              </w:rPr>
              <w:t>сове</w:t>
            </w:r>
            <w:r>
              <w:rPr>
                <w:sz w:val="24"/>
                <w:szCs w:val="24"/>
              </w:rPr>
              <w:softHyphen/>
              <w:t>щание</w:t>
            </w:r>
            <w:proofErr w:type="spellEnd"/>
            <w:r>
              <w:rPr>
                <w:sz w:val="24"/>
                <w:szCs w:val="24"/>
              </w:rPr>
              <w:t xml:space="preserve"> на тему: «</w:t>
            </w:r>
            <w:proofErr w:type="spellStart"/>
            <w:r>
              <w:rPr>
                <w:sz w:val="24"/>
                <w:szCs w:val="24"/>
              </w:rPr>
              <w:t>Преду</w:t>
            </w:r>
            <w:r>
              <w:rPr>
                <w:sz w:val="24"/>
                <w:szCs w:val="24"/>
              </w:rPr>
              <w:softHyphen/>
              <w:t>преждение</w:t>
            </w:r>
            <w:proofErr w:type="spellEnd"/>
            <w:r>
              <w:rPr>
                <w:sz w:val="24"/>
                <w:szCs w:val="24"/>
              </w:rPr>
              <w:t xml:space="preserve"> дорожно- транспортного </w:t>
            </w:r>
            <w:proofErr w:type="spellStart"/>
            <w:r>
              <w:rPr>
                <w:sz w:val="24"/>
                <w:szCs w:val="24"/>
              </w:rPr>
              <w:t>травма</w:t>
            </w:r>
            <w:r>
              <w:rPr>
                <w:sz w:val="24"/>
                <w:szCs w:val="24"/>
              </w:rPr>
              <w:softHyphen/>
              <w:t>тизма</w:t>
            </w:r>
            <w:proofErr w:type="spellEnd"/>
            <w:r>
              <w:rPr>
                <w:sz w:val="24"/>
                <w:szCs w:val="24"/>
              </w:rPr>
              <w:t>».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7F40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3239CF78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8EC1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6CCE2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A126AA8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FB11F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AD8D6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Инструктивно- методическая </w:t>
            </w:r>
            <w:proofErr w:type="spellStart"/>
            <w:r>
              <w:rPr>
                <w:sz w:val="24"/>
                <w:szCs w:val="24"/>
              </w:rPr>
              <w:t>консульта</w:t>
            </w:r>
            <w:r>
              <w:rPr>
                <w:sz w:val="24"/>
                <w:szCs w:val="24"/>
              </w:rPr>
              <w:softHyphen/>
              <w:t>ция</w:t>
            </w:r>
            <w:proofErr w:type="spellEnd"/>
            <w:r>
              <w:rPr>
                <w:sz w:val="24"/>
                <w:szCs w:val="24"/>
              </w:rPr>
              <w:t xml:space="preserve"> с педагогическими работниками по </w:t>
            </w:r>
            <w:proofErr w:type="spellStart"/>
            <w:r>
              <w:rPr>
                <w:sz w:val="24"/>
                <w:szCs w:val="24"/>
              </w:rPr>
              <w:t>методи</w:t>
            </w:r>
            <w:r>
              <w:rPr>
                <w:sz w:val="24"/>
                <w:szCs w:val="24"/>
              </w:rPr>
              <w:softHyphen/>
              <w:t>ке</w:t>
            </w:r>
            <w:proofErr w:type="spellEnd"/>
            <w:r>
              <w:rPr>
                <w:sz w:val="24"/>
                <w:szCs w:val="24"/>
              </w:rPr>
              <w:t xml:space="preserve"> проведения занятий с детьми по ПДД.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D7D2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650B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2CA95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765211F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26F2C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FB10B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ПДД с </w:t>
            </w:r>
            <w:proofErr w:type="spellStart"/>
            <w:r>
              <w:rPr>
                <w:sz w:val="24"/>
                <w:szCs w:val="24"/>
              </w:rPr>
              <w:t>воспи</w:t>
            </w:r>
            <w:r>
              <w:rPr>
                <w:sz w:val="24"/>
                <w:szCs w:val="24"/>
              </w:rPr>
              <w:softHyphen/>
              <w:t>танниками</w:t>
            </w:r>
            <w:proofErr w:type="spellEnd"/>
            <w:r>
              <w:rPr>
                <w:sz w:val="24"/>
                <w:szCs w:val="24"/>
              </w:rPr>
              <w:t xml:space="preserve"> согласно </w:t>
            </w:r>
            <w:proofErr w:type="spellStart"/>
            <w:r>
              <w:rPr>
                <w:sz w:val="24"/>
                <w:szCs w:val="24"/>
              </w:rPr>
              <w:t>про</w:t>
            </w:r>
            <w:r>
              <w:rPr>
                <w:sz w:val="24"/>
                <w:szCs w:val="24"/>
              </w:rPr>
              <w:softHyphen/>
              <w:t>грамме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7C67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учителя</w:t>
            </w:r>
          </w:p>
          <w:p w14:paraId="4785AA68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7363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Сентябрь,В</w:t>
            </w:r>
            <w:proofErr w:type="spellEnd"/>
            <w:r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6CA8B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3FC5D3D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467F2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485E8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Родительские собрания по вопросам безопасного поведения детей на </w:t>
            </w:r>
            <w:proofErr w:type="spellStart"/>
            <w:r>
              <w:rPr>
                <w:sz w:val="24"/>
                <w:szCs w:val="24"/>
              </w:rPr>
              <w:t>доро</w:t>
            </w:r>
            <w:r>
              <w:rPr>
                <w:sz w:val="24"/>
                <w:szCs w:val="24"/>
              </w:rPr>
              <w:softHyphen/>
              <w:t>гах</w:t>
            </w:r>
            <w:proofErr w:type="spellEnd"/>
            <w:r>
              <w:rPr>
                <w:sz w:val="24"/>
                <w:szCs w:val="24"/>
              </w:rPr>
              <w:t>. Проведение инструктажей для родителей. Общее собрание с привлечением сотрудника ГИБДД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1EAB3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15E5B191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9C7AB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в течение года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DA33D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65DD421C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1AD39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F4929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Тематические занятия, беседы, развлечения по правилам безопасности дорожного движения с воспитанниками и школьниками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6817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учителя</w:t>
            </w:r>
          </w:p>
          <w:p w14:paraId="11F258DA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75EC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B4830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0F28E160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E22DB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C20F9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детских </w:t>
            </w:r>
            <w:proofErr w:type="spellStart"/>
            <w:r>
              <w:rPr>
                <w:sz w:val="24"/>
                <w:szCs w:val="24"/>
              </w:rPr>
              <w:t>рисун</w:t>
            </w:r>
            <w:r>
              <w:rPr>
                <w:sz w:val="24"/>
                <w:szCs w:val="24"/>
              </w:rPr>
              <w:softHyphen/>
              <w:t>ков</w:t>
            </w:r>
            <w:proofErr w:type="spellEnd"/>
            <w:r>
              <w:rPr>
                <w:sz w:val="24"/>
                <w:szCs w:val="24"/>
              </w:rPr>
              <w:t xml:space="preserve"> по безопасности </w:t>
            </w:r>
            <w:proofErr w:type="spellStart"/>
            <w:r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softHyphen/>
              <w:t>рожного</w:t>
            </w:r>
            <w:proofErr w:type="spellEnd"/>
            <w:r>
              <w:rPr>
                <w:sz w:val="24"/>
                <w:szCs w:val="24"/>
              </w:rPr>
              <w:t xml:space="preserve"> движения «Внимание - дети».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9BC36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учителя</w:t>
            </w:r>
          </w:p>
          <w:p w14:paraId="1E562F99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CBB1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2A8F7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64FBA694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AEAF4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46CA0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Обновление уголка по безопасности в группах и классах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83C1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учителя</w:t>
            </w:r>
          </w:p>
          <w:p w14:paraId="2D265C3B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D127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AAEABA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3E62B65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260C5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739B7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«Безопасный маршрут до школы»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DD44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5ADD8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14:paraId="235AE939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1FA8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DF8BD5B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BADAA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222C9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день безопасности дорожного движения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D2C3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учителя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55653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DA391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5BBC4B04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51111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C9E2E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Тестирование педагогов и учащихся по правилам дорожного движения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D1EDC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Учителя, зам директор по УВР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590B8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DE8E5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48FF18C" w14:textId="77777777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6D0A3" w14:textId="77777777" w:rsidR="00771F9C" w:rsidRDefault="00771F9C">
            <w:pPr>
              <w:pStyle w:val="46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EE48A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акции «</w:t>
            </w:r>
            <w:proofErr w:type="spellStart"/>
            <w:r>
              <w:rPr>
                <w:sz w:val="24"/>
                <w:szCs w:val="24"/>
              </w:rPr>
              <w:t>Выйдиизтени</w:t>
            </w:r>
            <w:proofErr w:type="spellEnd"/>
            <w:r>
              <w:rPr>
                <w:sz w:val="24"/>
                <w:szCs w:val="24"/>
              </w:rPr>
              <w:t>!</w:t>
            </w:r>
            <w:proofErr w:type="spellStart"/>
            <w:r>
              <w:rPr>
                <w:sz w:val="24"/>
                <w:szCs w:val="24"/>
              </w:rPr>
              <w:t>Будьярче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26E7B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 по УВР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53130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CC35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23065EB0" w14:textId="77777777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26020" w14:textId="77777777" w:rsidR="00771F9C" w:rsidRDefault="00771F9C">
            <w:pPr>
              <w:pStyle w:val="46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E846A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«Родительский патруль»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AB9B7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 по УВР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367D7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36C15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6D976277" w14:textId="77777777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B3F8F" w14:textId="77777777" w:rsidR="00771F9C" w:rsidRDefault="00771F9C">
            <w:pPr>
              <w:pStyle w:val="46"/>
              <w:shd w:val="clear" w:color="auto" w:fill="auto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21E94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Классный час с привлечением сотрудника ГИБДД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BCE24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директор по УВР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FDB4C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По графику</w:t>
            </w:r>
          </w:p>
        </w:tc>
        <w:tc>
          <w:tcPr>
            <w:tcW w:w="1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CD07F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71F9C" w14:paraId="31421CD0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95043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8FCDE" w14:textId="77777777" w:rsidR="00771F9C" w:rsidRDefault="00771F9C">
            <w:pPr>
              <w:pStyle w:val="46"/>
              <w:shd w:val="clear" w:color="auto" w:fill="auto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Консультации для </w:t>
            </w:r>
            <w:proofErr w:type="spellStart"/>
            <w:r>
              <w:rPr>
                <w:sz w:val="24"/>
                <w:szCs w:val="24"/>
              </w:rPr>
              <w:t>роди</w:t>
            </w:r>
            <w:r>
              <w:rPr>
                <w:sz w:val="24"/>
                <w:szCs w:val="24"/>
              </w:rPr>
              <w:softHyphen/>
              <w:t>телей</w:t>
            </w:r>
            <w:proofErr w:type="spellEnd"/>
            <w:r>
              <w:rPr>
                <w:sz w:val="24"/>
                <w:szCs w:val="24"/>
              </w:rPr>
              <w:t xml:space="preserve"> (законных </w:t>
            </w:r>
            <w:proofErr w:type="spellStart"/>
            <w:r>
              <w:rPr>
                <w:sz w:val="24"/>
                <w:szCs w:val="24"/>
              </w:rPr>
              <w:t>пред</w:t>
            </w:r>
            <w:r>
              <w:rPr>
                <w:sz w:val="24"/>
                <w:szCs w:val="24"/>
              </w:rPr>
              <w:softHyphen/>
              <w:t>ставителей</w:t>
            </w:r>
            <w:proofErr w:type="spellEnd"/>
            <w:r>
              <w:rPr>
                <w:sz w:val="24"/>
                <w:szCs w:val="24"/>
              </w:rPr>
              <w:t xml:space="preserve">) по </w:t>
            </w:r>
            <w:proofErr w:type="spellStart"/>
            <w:r>
              <w:rPr>
                <w:sz w:val="24"/>
                <w:szCs w:val="24"/>
              </w:rPr>
              <w:t>профи</w:t>
            </w:r>
            <w:r>
              <w:rPr>
                <w:sz w:val="24"/>
                <w:szCs w:val="24"/>
              </w:rPr>
              <w:softHyphen/>
              <w:t>лактике</w:t>
            </w:r>
            <w:proofErr w:type="spellEnd"/>
            <w:r>
              <w:rPr>
                <w:sz w:val="24"/>
                <w:szCs w:val="24"/>
              </w:rPr>
              <w:t xml:space="preserve"> детского </w:t>
            </w:r>
            <w:proofErr w:type="spellStart"/>
            <w:r>
              <w:rPr>
                <w:sz w:val="24"/>
                <w:szCs w:val="24"/>
              </w:rPr>
              <w:t>дорож</w:t>
            </w:r>
            <w:r>
              <w:rPr>
                <w:sz w:val="24"/>
                <w:szCs w:val="24"/>
              </w:rPr>
              <w:softHyphen/>
              <w:t>но-транспортного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</w:t>
            </w:r>
            <w:r>
              <w:rPr>
                <w:sz w:val="24"/>
                <w:szCs w:val="24"/>
              </w:rPr>
              <w:softHyphen/>
              <w:t>матизма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9CB61" w14:textId="77777777" w:rsidR="00771F9C" w:rsidRDefault="00771F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14:paraId="464C364F" w14:textId="77777777" w:rsidR="00771F9C" w:rsidRDefault="00771F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C4804" w14:textId="77777777" w:rsidR="00771F9C" w:rsidRDefault="00771F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3C10E" w14:textId="77777777" w:rsidR="00771F9C" w:rsidRDefault="00771F9C"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50583286" w14:textId="77777777" w:rsidR="00771F9C" w:rsidRDefault="00771F9C">
      <w:pPr>
        <w:pStyle w:val="46"/>
        <w:shd w:val="clear" w:color="auto" w:fill="auto"/>
        <w:spacing w:line="240" w:lineRule="auto"/>
        <w:ind w:firstLine="0"/>
        <w:rPr>
          <w:b/>
          <w:sz w:val="24"/>
          <w:szCs w:val="24"/>
        </w:rPr>
      </w:pPr>
    </w:p>
    <w:p w14:paraId="62972C26" w14:textId="77777777" w:rsidR="00771F9C" w:rsidRDefault="00771F9C">
      <w:pPr>
        <w:pStyle w:val="46"/>
        <w:shd w:val="clear" w:color="auto" w:fill="auto"/>
        <w:spacing w:line="240" w:lineRule="auto"/>
        <w:ind w:firstLine="0"/>
        <w:rPr>
          <w:b/>
          <w:sz w:val="24"/>
          <w:szCs w:val="24"/>
        </w:rPr>
      </w:pPr>
    </w:p>
    <w:p w14:paraId="5C85961A" w14:textId="77777777" w:rsidR="00771F9C" w:rsidRDefault="00771F9C">
      <w:pPr>
        <w:pStyle w:val="46"/>
        <w:shd w:val="clear" w:color="auto" w:fill="auto"/>
        <w:spacing w:line="240" w:lineRule="auto"/>
        <w:ind w:firstLine="0"/>
        <w:rPr>
          <w:b/>
          <w:sz w:val="24"/>
          <w:szCs w:val="24"/>
        </w:rPr>
      </w:pPr>
    </w:p>
    <w:p w14:paraId="0BDC5DA8" w14:textId="77777777" w:rsidR="00771F9C" w:rsidRDefault="00771F9C">
      <w:pPr>
        <w:pStyle w:val="46"/>
        <w:shd w:val="clear" w:color="auto" w:fill="auto"/>
        <w:spacing w:line="240" w:lineRule="auto"/>
        <w:ind w:firstLine="0"/>
        <w:rPr>
          <w:b/>
          <w:sz w:val="24"/>
          <w:szCs w:val="24"/>
        </w:rPr>
      </w:pPr>
    </w:p>
    <w:p w14:paraId="2001B353" w14:textId="77777777" w:rsidR="00771F9C" w:rsidRDefault="00771F9C">
      <w:pPr>
        <w:pStyle w:val="af2"/>
        <w:shd w:val="clear" w:color="auto" w:fill="auto"/>
        <w:jc w:val="center"/>
        <w:rPr>
          <w:bCs/>
          <w:i w:val="0"/>
          <w:iCs w:val="0"/>
          <w:sz w:val="24"/>
          <w:szCs w:val="24"/>
          <w:lang w:val="ru-RU"/>
        </w:rPr>
      </w:pPr>
      <w:r>
        <w:rPr>
          <w:b/>
          <w:bCs/>
          <w:i w:val="0"/>
          <w:iCs w:val="0"/>
          <w:sz w:val="28"/>
          <w:szCs w:val="24"/>
        </w:rPr>
        <w:t xml:space="preserve">Работа с </w:t>
      </w:r>
      <w:proofErr w:type="spellStart"/>
      <w:r>
        <w:rPr>
          <w:b/>
          <w:bCs/>
          <w:i w:val="0"/>
          <w:iCs w:val="0"/>
          <w:sz w:val="28"/>
          <w:szCs w:val="24"/>
        </w:rPr>
        <w:t>социум</w:t>
      </w:r>
      <w:r>
        <w:rPr>
          <w:b/>
          <w:bCs/>
          <w:i w:val="0"/>
          <w:iCs w:val="0"/>
          <w:sz w:val="28"/>
          <w:szCs w:val="24"/>
          <w:lang w:val="ru-RU"/>
        </w:rPr>
        <w:t>ом</w:t>
      </w:r>
      <w:proofErr w:type="spellEnd"/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959"/>
        <w:gridCol w:w="6717"/>
        <w:gridCol w:w="3838"/>
        <w:gridCol w:w="3898"/>
      </w:tblGrid>
      <w:tr w:rsidR="00771F9C" w14:paraId="7C119719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940F4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№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DCDA0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625B4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 xml:space="preserve">Сроки 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1352B" w14:textId="77777777" w:rsidR="00771F9C" w:rsidRDefault="00771F9C">
            <w:pPr>
              <w:pStyle w:val="af2"/>
              <w:shd w:val="clear" w:color="auto" w:fill="auto"/>
              <w:jc w:val="center"/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771F9C" w14:paraId="3D9BEA89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E8A40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A8FF0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Выступление актеров выездных театров из Рыбинска и Ярославля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0F076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5A586" w14:textId="77777777" w:rsidR="00771F9C" w:rsidRDefault="00771F9C">
            <w:pPr>
              <w:pStyle w:val="af2"/>
              <w:shd w:val="clear" w:color="auto" w:fill="auto"/>
              <w:jc w:val="center"/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Зам директора по УВР</w:t>
            </w:r>
          </w:p>
        </w:tc>
      </w:tr>
      <w:tr w:rsidR="00771F9C" w14:paraId="22F0DA4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14FFB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60B39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Программы выездных встреч с книгой для детей старшего дошкольного возраста МУК «Покровский центр досуга»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98F02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По графику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FF899" w14:textId="77777777" w:rsidR="00771F9C" w:rsidRDefault="00771F9C">
            <w:pPr>
              <w:pStyle w:val="af2"/>
              <w:shd w:val="clear" w:color="auto" w:fill="auto"/>
              <w:jc w:val="center"/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Зам директора по УВР</w:t>
            </w:r>
          </w:p>
        </w:tc>
      </w:tr>
      <w:tr w:rsidR="00771F9C" w14:paraId="5E46137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1ACD5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02A37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Экскурсия в музей, в пожарную часть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05AB9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051D6A" w14:textId="77777777" w:rsidR="00771F9C" w:rsidRDefault="00771F9C">
            <w:pPr>
              <w:pStyle w:val="af2"/>
              <w:shd w:val="clear" w:color="auto" w:fill="auto"/>
              <w:jc w:val="center"/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Зам директора по УВР</w:t>
            </w:r>
          </w:p>
        </w:tc>
      </w:tr>
      <w:tr w:rsidR="00771F9C" w14:paraId="20CB74B6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4CF23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B3992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Экскурсия в библиотеку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C774C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96F9B" w14:textId="77777777" w:rsidR="00771F9C" w:rsidRDefault="00771F9C">
            <w:pPr>
              <w:pStyle w:val="af2"/>
              <w:shd w:val="clear" w:color="auto" w:fill="auto"/>
              <w:jc w:val="center"/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Зам директора по УВР</w:t>
            </w:r>
          </w:p>
        </w:tc>
      </w:tr>
      <w:tr w:rsidR="00771F9C" w14:paraId="0B8E8920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493712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5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275EB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Посещение бассейна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2A40C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C1495" w14:textId="77777777" w:rsidR="00771F9C" w:rsidRDefault="00771F9C">
            <w:pPr>
              <w:pStyle w:val="af2"/>
              <w:shd w:val="clear" w:color="auto" w:fill="auto"/>
              <w:jc w:val="center"/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Зам директора по УВР</w:t>
            </w:r>
          </w:p>
        </w:tc>
      </w:tr>
      <w:tr w:rsidR="00771F9C" w14:paraId="7DEC59AF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F40CD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6</w:t>
            </w:r>
          </w:p>
        </w:tc>
        <w:tc>
          <w:tcPr>
            <w:tcW w:w="6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5F0D0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Посещение театра, кинотеатра</w:t>
            </w:r>
          </w:p>
        </w:tc>
        <w:tc>
          <w:tcPr>
            <w:tcW w:w="3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40419" w14:textId="77777777" w:rsidR="00771F9C" w:rsidRDefault="00771F9C">
            <w:pPr>
              <w:pStyle w:val="af2"/>
              <w:shd w:val="clear" w:color="auto" w:fill="auto"/>
              <w:jc w:val="center"/>
              <w:rPr>
                <w:bCs/>
                <w:i w:val="0"/>
                <w:iCs w:val="0"/>
                <w:sz w:val="24"/>
                <w:szCs w:val="24"/>
                <w:lang w:val="ru-RU"/>
              </w:rPr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E172F" w14:textId="77777777" w:rsidR="00771F9C" w:rsidRDefault="00771F9C">
            <w:pPr>
              <w:pStyle w:val="af2"/>
              <w:shd w:val="clear" w:color="auto" w:fill="auto"/>
              <w:jc w:val="center"/>
            </w:pPr>
            <w:r>
              <w:rPr>
                <w:bCs/>
                <w:i w:val="0"/>
                <w:iCs w:val="0"/>
                <w:sz w:val="24"/>
                <w:szCs w:val="24"/>
                <w:lang w:val="ru-RU"/>
              </w:rPr>
              <w:t>Зам директора по УВР</w:t>
            </w:r>
          </w:p>
        </w:tc>
      </w:tr>
    </w:tbl>
    <w:p w14:paraId="6F399930" w14:textId="77777777" w:rsidR="00771F9C" w:rsidRDefault="00771F9C">
      <w:pPr>
        <w:pStyle w:val="af2"/>
        <w:spacing w:after="283"/>
        <w:rPr>
          <w:b/>
          <w:i w:val="0"/>
          <w:sz w:val="28"/>
        </w:rPr>
      </w:pPr>
      <w:r>
        <w:t> </w:t>
      </w:r>
    </w:p>
    <w:p w14:paraId="0FB6C7FE" w14:textId="77777777" w:rsidR="00771F9C" w:rsidRDefault="00771F9C">
      <w:pPr>
        <w:pStyle w:val="af2"/>
        <w:spacing w:after="200" w:line="276" w:lineRule="auto"/>
        <w:jc w:val="center"/>
      </w:pPr>
      <w:r>
        <w:rPr>
          <w:b/>
          <w:i w:val="0"/>
          <w:sz w:val="28"/>
        </w:rPr>
        <w:t>Административно-хозяйственная работа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35"/>
        <w:gridCol w:w="5262"/>
        <w:gridCol w:w="1182"/>
        <w:gridCol w:w="3069"/>
        <w:gridCol w:w="2835"/>
        <w:gridCol w:w="2105"/>
      </w:tblGrid>
      <w:tr w:rsidR="00771F9C" w14:paraId="02BF4A59" w14:textId="77777777">
        <w:tc>
          <w:tcPr>
            <w:tcW w:w="15288" w:type="dxa"/>
            <w:gridSpan w:val="6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22310FF" w14:textId="77777777" w:rsidR="00771F9C" w:rsidRDefault="00771F9C">
            <w:pPr>
              <w:pStyle w:val="afc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 xml:space="preserve">                                                                                                                          </w:t>
            </w:r>
            <w:r>
              <w:rPr>
                <w:b/>
              </w:rPr>
              <w:t>Организационные вопросы</w:t>
            </w:r>
          </w:p>
          <w:p w14:paraId="464FE98B" w14:textId="77777777" w:rsidR="00771F9C" w:rsidRDefault="00771F9C">
            <w:pPr>
              <w:pStyle w:val="afc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 </w:t>
            </w:r>
          </w:p>
        </w:tc>
      </w:tr>
      <w:tr w:rsidR="00771F9C" w14:paraId="32A4E349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7F93EB6E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9513" w:type="dxa"/>
            <w:gridSpan w:val="3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8BBD685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Подготовка учреждение к началу нового учебного года: составление акта о готовности ОУ к началу учебного года. </w:t>
            </w:r>
          </w:p>
        </w:tc>
        <w:tc>
          <w:tcPr>
            <w:tcW w:w="2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9218AF4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</w:tc>
        <w:tc>
          <w:tcPr>
            <w:tcW w:w="21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66DC75ED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 xml:space="preserve">Директор, завхоз, </w:t>
            </w:r>
          </w:p>
        </w:tc>
      </w:tr>
      <w:tr w:rsidR="00771F9C" w14:paraId="0BBFA6D9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7AB0275B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513" w:type="dxa"/>
            <w:gridSpan w:val="3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2E2C4F8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по составлению нормативных документов и локальных актов по административно-хозяйственной части. </w:t>
            </w:r>
          </w:p>
        </w:tc>
        <w:tc>
          <w:tcPr>
            <w:tcW w:w="2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0AB421F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1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5148BE9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20482BA9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771F9C" w14:paraId="055BAE3E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2708C00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513" w:type="dxa"/>
            <w:gridSpan w:val="3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2B7CC8B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Инвентаризация в ДОУ. </w:t>
            </w:r>
          </w:p>
        </w:tc>
        <w:tc>
          <w:tcPr>
            <w:tcW w:w="2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02EC398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napToGrid w:val="0"/>
              <w:spacing w:after="283"/>
              <w:rPr>
                <w:sz w:val="24"/>
                <w:szCs w:val="24"/>
              </w:rPr>
            </w:pPr>
          </w:p>
        </w:tc>
        <w:tc>
          <w:tcPr>
            <w:tcW w:w="21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D12628E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771F9C" w14:paraId="6DC4E90A" w14:textId="77777777">
        <w:tc>
          <w:tcPr>
            <w:tcW w:w="15288" w:type="dxa"/>
            <w:gridSpan w:val="6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9382D08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                                                                                                     </w:t>
            </w:r>
            <w:r>
              <w:rPr>
                <w:b/>
                <w:sz w:val="24"/>
                <w:szCs w:val="24"/>
              </w:rPr>
              <w:t>Обеспечение безопасности образовательного процесса</w:t>
            </w:r>
          </w:p>
          <w:p w14:paraId="6B2461B2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 </w:t>
            </w:r>
          </w:p>
        </w:tc>
      </w:tr>
      <w:tr w:rsidR="00771F9C" w14:paraId="0724D499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362D1CBE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7BB48574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Издание приказов об обеспечении безопасности в учреждении к началу нового учебного года (противопожарная безопасность, противодействие терроризму)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770AA93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Август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184CB7C6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5232EFC2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 </w:t>
            </w:r>
          </w:p>
        </w:tc>
      </w:tr>
      <w:tr w:rsidR="00771F9C" w14:paraId="2DE1B437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AFCB35F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3B7A096C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Постоянный контроль соответствия требованиям безопасности здания и территории детского сада.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3C839C4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435D039F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6260C86C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14:paraId="35F5B306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 </w:t>
            </w:r>
          </w:p>
        </w:tc>
      </w:tr>
      <w:tr w:rsidR="00771F9C" w14:paraId="50469943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6CB5CF3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2B9AE3F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Своевременное выполнение предписаний </w:t>
            </w:r>
            <w:proofErr w:type="spellStart"/>
            <w:r>
              <w:rPr>
                <w:sz w:val="24"/>
                <w:szCs w:val="24"/>
              </w:rPr>
              <w:t>надзорных</w:t>
            </w:r>
            <w:proofErr w:type="spellEnd"/>
            <w:r>
              <w:rPr>
                <w:sz w:val="24"/>
                <w:szCs w:val="24"/>
              </w:rPr>
              <w:t xml:space="preserve"> органов в сфере обеспечения безопасности образовательного процесса.</w:t>
            </w:r>
          </w:p>
          <w:p w14:paraId="285E63CE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827A32A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3AB5E1F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Директор</w:t>
            </w:r>
          </w:p>
        </w:tc>
      </w:tr>
      <w:tr w:rsidR="00771F9C" w14:paraId="32909ADC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3F727C8D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6210591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инструктажей 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BDF4512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1F69A2A0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771F9C" w14:paraId="6B606C46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7091AF61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00204B1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Систематическое изучение нормативно-правовых и планирующих документов в сфере безопасности образовательного процесса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87AB5B9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669A2F41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  <w:p w14:paraId="4413C188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14:paraId="44F44DFB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 </w:t>
            </w:r>
          </w:p>
        </w:tc>
      </w:tr>
      <w:tr w:rsidR="00771F9C" w14:paraId="45489951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D26AE51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7FFA410C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Уроки безопасности для дошкольников и школьников (по плану)</w:t>
            </w:r>
          </w:p>
          <w:p w14:paraId="3E9E71A8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цикл занятий по БЖ</w:t>
            </w:r>
          </w:p>
          <w:p w14:paraId="5F7AFD17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                                                    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C4C4B01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65E60B33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Воспитатели, учителя</w:t>
            </w:r>
          </w:p>
        </w:tc>
      </w:tr>
      <w:tr w:rsidR="00771F9C" w14:paraId="02696C70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D2E8096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C07AAE5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Учебные тренировки эвакуации детей и сотрудников, действий при возникновении ЧС (по плану)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D33FA11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2E0D4714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директор</w:t>
            </w:r>
          </w:p>
          <w:p w14:paraId="4E6C8921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14:paraId="34D5A00A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 </w:t>
            </w:r>
          </w:p>
        </w:tc>
      </w:tr>
      <w:tr w:rsidR="00771F9C" w14:paraId="6063C8BC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171BF22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3BE48E8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разъяснительной работы с родителями воспитанников направленной на повышение бдительности, готовности к действиям в чрезвычайных ситуациях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5FFB6AF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4E103F93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Воспитатели групп, учителя</w:t>
            </w:r>
          </w:p>
        </w:tc>
      </w:tr>
      <w:tr w:rsidR="00771F9C" w14:paraId="625E0815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F18C86F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4CE38FF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наглядно-стендовой информации по вопросам безопасности для родителей каждой возрастной группы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166D4D0E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A31D152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групп, учителя</w:t>
            </w:r>
          </w:p>
          <w:p w14:paraId="643842AE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14:paraId="5D62EBD8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  <w:p w14:paraId="36FEA71E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 </w:t>
            </w:r>
          </w:p>
        </w:tc>
      </w:tr>
      <w:tr w:rsidR="00771F9C" w14:paraId="6500220D" w14:textId="77777777">
        <w:tc>
          <w:tcPr>
            <w:tcW w:w="15288" w:type="dxa"/>
            <w:gridSpan w:val="6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4C68F3D5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по благоустройству территории ОУ</w:t>
            </w:r>
          </w:p>
          <w:p w14:paraId="715F02ED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 </w:t>
            </w:r>
          </w:p>
        </w:tc>
      </w:tr>
      <w:tr w:rsidR="00771F9C" w14:paraId="279964B7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1273266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7C55F8C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субботников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19EF7EAA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  <w:p w14:paraId="13DAFC74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5313A690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14:paraId="33E9B389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 </w:t>
            </w:r>
          </w:p>
        </w:tc>
      </w:tr>
      <w:tr w:rsidR="00771F9C" w14:paraId="3076C64B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2B98112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199590B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Обрезка деревьев и кустарников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2F9DC1A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567DBADE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771F9C" w14:paraId="6310125F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57A1F772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7B9EC633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Завоз песка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1526810D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01318035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771F9C" w14:paraId="7D659AF5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7A9DAB4A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0DC126F4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Ремонт по необходимости, </w:t>
            </w:r>
            <w:proofErr w:type="spellStart"/>
            <w:r>
              <w:rPr>
                <w:sz w:val="24"/>
                <w:szCs w:val="24"/>
              </w:rPr>
              <w:t>покраска</w:t>
            </w:r>
            <w:proofErr w:type="spellEnd"/>
            <w:r>
              <w:rPr>
                <w:sz w:val="24"/>
                <w:szCs w:val="24"/>
              </w:rPr>
              <w:t xml:space="preserve">, замена, обустройство.   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60015DD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0C53941C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771F9C" w14:paraId="4B17D41A" w14:textId="77777777">
        <w:tc>
          <w:tcPr>
            <w:tcW w:w="15288" w:type="dxa"/>
            <w:gridSpan w:val="6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3DF6B053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                                                                                </w:t>
            </w:r>
            <w:r>
              <w:rPr>
                <w:b/>
                <w:sz w:val="24"/>
                <w:szCs w:val="24"/>
              </w:rPr>
              <w:t xml:space="preserve">Обновление материально-технической базы. Подготовка к ремонту      </w:t>
            </w:r>
          </w:p>
          <w:p w14:paraId="3BD73BA4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 xml:space="preserve">                                                                                                        </w:t>
            </w:r>
            <w:r>
              <w:rPr>
                <w:b/>
                <w:sz w:val="24"/>
                <w:szCs w:val="24"/>
              </w:rPr>
              <w:t>Групповых , классов и других помещений.</w:t>
            </w:r>
          </w:p>
        </w:tc>
      </w:tr>
      <w:tr w:rsidR="00771F9C" w14:paraId="7FB49572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6C30B4E5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398B206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Пополнение развивающей среды групп, кабинетов (столы, пособия…).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33F25B2F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73A0ED18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 xml:space="preserve">Директор </w:t>
            </w:r>
          </w:p>
        </w:tc>
      </w:tr>
      <w:tr w:rsidR="00771F9C" w14:paraId="10DE07E1" w14:textId="77777777">
        <w:tc>
          <w:tcPr>
            <w:tcW w:w="83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4DD62DA0" w14:textId="77777777" w:rsidR="00771F9C" w:rsidRDefault="00771F9C">
            <w:pPr>
              <w:pStyle w:val="afc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26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2CA12CAA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Пополнение учебно-материальной базы учреждения новинками методической литературы, </w:t>
            </w:r>
            <w:proofErr w:type="spellStart"/>
            <w:r>
              <w:rPr>
                <w:sz w:val="24"/>
                <w:szCs w:val="24"/>
              </w:rPr>
              <w:t>методико-дидактическими</w:t>
            </w:r>
            <w:proofErr w:type="spellEnd"/>
            <w:r>
              <w:rPr>
                <w:sz w:val="24"/>
                <w:szCs w:val="24"/>
              </w:rPr>
              <w:t xml:space="preserve"> пособиями и учебниками</w:t>
            </w:r>
          </w:p>
        </w:tc>
        <w:tc>
          <w:tcPr>
            <w:tcW w:w="11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14:paraId="3E3B51EC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8009" w:type="dxa"/>
            <w:gridSpan w:val="3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14:paraId="04C28E40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  <w:p w14:paraId="36D7D39D" w14:textId="77777777" w:rsidR="00771F9C" w:rsidRDefault="00771F9C">
            <w:pPr>
              <w:pStyle w:val="afc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sz w:val="24"/>
                <w:szCs w:val="24"/>
              </w:rPr>
              <w:t> </w:t>
            </w:r>
          </w:p>
        </w:tc>
      </w:tr>
    </w:tbl>
    <w:p w14:paraId="30E0EE0C" w14:textId="77777777" w:rsidR="00771F9C" w:rsidRDefault="00771F9C">
      <w:pPr>
        <w:pStyle w:val="af2"/>
        <w:spacing w:after="283"/>
        <w:jc w:val="center"/>
        <w:rPr>
          <w:sz w:val="24"/>
          <w:szCs w:val="24"/>
        </w:rPr>
      </w:pPr>
      <w:r>
        <w:rPr>
          <w:sz w:val="24"/>
          <w:szCs w:val="24"/>
        </w:rPr>
        <w:t> </w:t>
      </w:r>
    </w:p>
    <w:p w14:paraId="40191BC0" w14:textId="77777777" w:rsidR="00771F9C" w:rsidRDefault="00771F9C">
      <w:pPr>
        <w:pStyle w:val="af2"/>
        <w:spacing w:after="283"/>
      </w:pPr>
      <w:r>
        <w:rPr>
          <w:sz w:val="24"/>
          <w:szCs w:val="24"/>
        </w:rPr>
        <w:t> </w:t>
      </w:r>
    </w:p>
    <w:sectPr w:rsidR="00771F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332" w:right="851" w:bottom="568" w:left="851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996BA" w14:textId="77777777" w:rsidR="00D85A90" w:rsidRDefault="00D85A90" w:rsidP="00D85A90">
      <w:r>
        <w:separator/>
      </w:r>
    </w:p>
  </w:endnote>
  <w:endnote w:type="continuationSeparator" w:id="0">
    <w:p w14:paraId="4EB517D1" w14:textId="77777777" w:rsidR="00D85A90" w:rsidRDefault="00D85A90" w:rsidP="00D8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panose1 w:val="020B0604020202020204"/>
    <w:charset w:val="CC"/>
    <w:family w:val="swiss"/>
    <w:pitch w:val="variable"/>
    <w:sig w:usb0="E7002EFF" w:usb1="D200FDFF" w:usb2="0A24602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BC4F0" w14:textId="77777777" w:rsidR="00D85A90" w:rsidRDefault="00D85A90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213CC" w14:textId="77777777" w:rsidR="00D85A90" w:rsidRDefault="00D85A90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628A6" w14:textId="77777777" w:rsidR="00D85A90" w:rsidRDefault="00D85A90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4F2C9" w14:textId="77777777" w:rsidR="00D85A90" w:rsidRDefault="00D85A90" w:rsidP="00D85A90">
      <w:r>
        <w:separator/>
      </w:r>
    </w:p>
  </w:footnote>
  <w:footnote w:type="continuationSeparator" w:id="0">
    <w:p w14:paraId="5DD52D0D" w14:textId="77777777" w:rsidR="00D85A90" w:rsidRDefault="00D85A90" w:rsidP="00D85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70122" w14:textId="77777777" w:rsidR="00D85A90" w:rsidRDefault="00D85A90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00C11" w14:textId="77777777" w:rsidR="00D85A90" w:rsidRDefault="00D85A90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D37BA" w14:textId="77777777" w:rsidR="00D85A90" w:rsidRDefault="00D85A90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sz w:val="20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  <w:sz w:val="20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  <w:sz w:val="20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OpenSymbol"/>
        <w:color w:val="FF0000"/>
        <w:sz w:val="22"/>
        <w:szCs w:val="22"/>
        <w:lang w:val="en-US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en-US"/>
      </w:rPr>
    </w:lvl>
    <w:lvl w:ilvl="1">
      <w:start w:val="10"/>
      <w:numFmt w:val="decimal"/>
      <w:lvlText w:val="%1.%2."/>
      <w:lvlJc w:val="left"/>
      <w:pPr>
        <w:tabs>
          <w:tab w:val="num" w:pos="0"/>
        </w:tabs>
        <w:ind w:left="480" w:hanging="4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en-U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en-U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en-U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en-U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Cs/>
        <w:sz w:val="24"/>
        <w:szCs w:val="24"/>
        <w:lang w:val="ru-RU" w:eastAsia="ar-SA" w:bidi="ar-SA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-"/>
      <w:lvlJc w:val="left"/>
      <w:pPr>
        <w:tabs>
          <w:tab w:val="num" w:pos="708"/>
        </w:tabs>
        <w:ind w:left="0" w:firstLine="0"/>
      </w:pPr>
      <w:rPr>
        <w:rFonts w:ascii="Times New Roman" w:hAnsi="Times New Roman"/>
        <w:sz w:val="24"/>
        <w:szCs w:val="24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1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color w:val="auto"/>
        <w:kern w:val="1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b/>
        <w:sz w:val="24"/>
        <w:szCs w:val="24"/>
        <w:lang w:val="ru-RU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/>
        <w:b/>
        <w:sz w:val="24"/>
        <w:szCs w:val="24"/>
        <w:lang w:val="ru-RU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/>
        <w:b/>
        <w:sz w:val="24"/>
        <w:szCs w:val="24"/>
        <w:lang w:val="ru-RU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/>
        <w:b/>
        <w:sz w:val="24"/>
        <w:szCs w:val="24"/>
        <w:lang w:val="ru-RU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/>
        <w:b/>
        <w:sz w:val="24"/>
        <w:szCs w:val="24"/>
        <w:lang w:val="ru-RU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/>
        <w:b/>
        <w:sz w:val="24"/>
        <w:szCs w:val="24"/>
        <w:lang w:val="ru-RU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/>
        <w:b/>
        <w:sz w:val="24"/>
        <w:szCs w:val="24"/>
        <w:lang w:val="ru-RU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/>
        <w:b/>
        <w:sz w:val="24"/>
        <w:szCs w:val="24"/>
        <w:lang w:val="ru-RU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/>
        <w:b/>
        <w:sz w:val="24"/>
        <w:szCs w:val="24"/>
        <w:lang w:val="ru-RU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846" w:hanging="360"/>
      </w:pPr>
      <w:rPr>
        <w:rFonts w:ascii="Symbol" w:hAnsi="Symbol" w:cs="Times New Roman" w:hint="default"/>
        <w:b/>
        <w:bCs w:val="0"/>
        <w:kern w:val="1"/>
        <w:sz w:val="24"/>
        <w:szCs w:val="24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6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06" w:hanging="360"/>
      </w:pPr>
      <w:rPr>
        <w:rFonts w:ascii="Symbol" w:hAnsi="Symbol" w:cs="Times New Roman" w:hint="default"/>
        <w:b/>
        <w:bCs w:val="0"/>
        <w:kern w:val="1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2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66" w:hanging="360"/>
      </w:pPr>
      <w:rPr>
        <w:rFonts w:ascii="Symbol" w:hAnsi="Symbol" w:cs="Times New Roman" w:hint="default"/>
        <w:b/>
        <w:bCs w:val="0"/>
        <w:kern w:val="1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8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06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Symbol" w:hint="default"/>
        <w:b w:val="0"/>
        <w:bCs w:val="0"/>
        <w:kern w:val="1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ru-RU"/>
      </w:rPr>
    </w:lvl>
  </w:abstractNum>
  <w:num w:numId="1" w16cid:durableId="997924240">
    <w:abstractNumId w:val="0"/>
  </w:num>
  <w:num w:numId="2" w16cid:durableId="1715035789">
    <w:abstractNumId w:val="1"/>
  </w:num>
  <w:num w:numId="3" w16cid:durableId="387730670">
    <w:abstractNumId w:val="2"/>
  </w:num>
  <w:num w:numId="4" w16cid:durableId="2133790741">
    <w:abstractNumId w:val="3"/>
  </w:num>
  <w:num w:numId="5" w16cid:durableId="366754481">
    <w:abstractNumId w:val="4"/>
  </w:num>
  <w:num w:numId="6" w16cid:durableId="1273828512">
    <w:abstractNumId w:val="5"/>
  </w:num>
  <w:num w:numId="7" w16cid:durableId="1930693426">
    <w:abstractNumId w:val="6"/>
  </w:num>
  <w:num w:numId="8" w16cid:durableId="505175174">
    <w:abstractNumId w:val="7"/>
  </w:num>
  <w:num w:numId="9" w16cid:durableId="1416167716">
    <w:abstractNumId w:val="8"/>
  </w:num>
  <w:num w:numId="10" w16cid:durableId="2021620719">
    <w:abstractNumId w:val="9"/>
  </w:num>
  <w:num w:numId="11" w16cid:durableId="1175918305">
    <w:abstractNumId w:val="10"/>
  </w:num>
  <w:num w:numId="12" w16cid:durableId="1960842755">
    <w:abstractNumId w:val="11"/>
  </w:num>
  <w:num w:numId="13" w16cid:durableId="919489088">
    <w:abstractNumId w:val="12"/>
  </w:num>
  <w:num w:numId="14" w16cid:durableId="10008917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6B5"/>
    <w:rsid w:val="002C16B5"/>
    <w:rsid w:val="002C6D67"/>
    <w:rsid w:val="00351A35"/>
    <w:rsid w:val="0072286C"/>
    <w:rsid w:val="00771F9C"/>
    <w:rsid w:val="00854992"/>
    <w:rsid w:val="00AB7B6A"/>
    <w:rsid w:val="00B26D7D"/>
    <w:rsid w:val="00D262BC"/>
    <w:rsid w:val="00D85A90"/>
    <w:rsid w:val="00F21C0D"/>
    <w:rsid w:val="00FC6EBD"/>
    <w:rsid w:val="00FF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461B4DF1"/>
  <w15:chartTrackingRefBased/>
  <w15:docId w15:val="{84B2970F-1F7B-0144-9C7F-12069C01D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sz w:val="28"/>
      <w:szCs w:val="24"/>
      <w:lang w:val="x-none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hd w:val="clear" w:color="auto" w:fill="FFFFFF"/>
      <w:jc w:val="center"/>
      <w:outlineLvl w:val="1"/>
    </w:pPr>
    <w:rPr>
      <w:sz w:val="28"/>
      <w:szCs w:val="24"/>
      <w:lang w:val="x-non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hd w:val="clear" w:color="auto" w:fill="FFFFFF"/>
      <w:outlineLvl w:val="2"/>
    </w:pPr>
    <w:rPr>
      <w:sz w:val="28"/>
      <w:szCs w:val="24"/>
      <w:lang w:val="x-none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hd w:val="clear" w:color="auto" w:fill="FFFFFF"/>
      <w:ind w:left="113" w:right="113" w:firstLine="0"/>
      <w:jc w:val="center"/>
      <w:outlineLvl w:val="3"/>
    </w:pPr>
    <w:rPr>
      <w:color w:val="000000"/>
      <w:sz w:val="40"/>
      <w:szCs w:val="30"/>
      <w:lang w:val="x-none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shd w:val="clear" w:color="auto" w:fill="FFFFFF"/>
      <w:ind w:left="113" w:right="113" w:firstLine="0"/>
      <w:outlineLvl w:val="4"/>
    </w:pPr>
    <w:rPr>
      <w:color w:val="000000"/>
      <w:sz w:val="30"/>
      <w:szCs w:val="30"/>
      <w:lang w:val="x-none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shd w:val="clear" w:color="auto" w:fill="FFFFFF"/>
      <w:jc w:val="center"/>
      <w:outlineLvl w:val="5"/>
    </w:pPr>
    <w:rPr>
      <w:i/>
      <w:iCs/>
      <w:color w:val="000000"/>
      <w:sz w:val="40"/>
      <w:szCs w:val="31"/>
      <w:u w:val="single"/>
      <w:lang w:val="x-none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shd w:val="clear" w:color="auto" w:fill="FFFFFF"/>
      <w:jc w:val="center"/>
      <w:outlineLvl w:val="6"/>
    </w:pPr>
    <w:rPr>
      <w:color w:val="000000"/>
      <w:sz w:val="30"/>
      <w:szCs w:val="30"/>
      <w:lang w:val="x-none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shd w:val="clear" w:color="auto" w:fill="FFFFFF"/>
      <w:outlineLvl w:val="7"/>
    </w:pPr>
    <w:rPr>
      <w:b/>
      <w:bCs/>
      <w:color w:val="000000"/>
      <w:sz w:val="28"/>
      <w:szCs w:val="30"/>
      <w:lang w:val="x-none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shd w:val="clear" w:color="auto" w:fill="FFFFFF"/>
      <w:jc w:val="center"/>
      <w:outlineLvl w:val="8"/>
    </w:pPr>
    <w:rPr>
      <w:i/>
      <w:iCs/>
      <w:color w:val="000000"/>
      <w:sz w:val="40"/>
      <w:szCs w:val="35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WW8Num1z1">
    <w:name w:val="WW8Num1z1"/>
    <w:rPr>
      <w:rFonts w:ascii="Courier New" w:hAnsi="Courier New" w:cs="Courier New"/>
      <w:sz w:val="20"/>
    </w:rPr>
  </w:style>
  <w:style w:type="character" w:customStyle="1" w:styleId="WW8Num1z2">
    <w:name w:val="WW8Num1z2"/>
    <w:rPr>
      <w:rFonts w:ascii="Wingdings" w:hAnsi="Wingdings" w:cs="Wingdings"/>
      <w:sz w:val="20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eastAsia="Calibri" w:hAnsi="Symbol" w:cs="OpenSymbol"/>
      <w:color w:val="FF0000"/>
      <w:sz w:val="22"/>
      <w:szCs w:val="22"/>
      <w:lang w:val="en-US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en-US"/>
    </w:rPr>
  </w:style>
  <w:style w:type="character" w:customStyle="1" w:styleId="WW8Num4z0">
    <w:name w:val="WW8Num4z0"/>
    <w:rPr>
      <w:rFonts w:ascii="Times New Roman" w:eastAsia="Times New Roman" w:hAnsi="Times New Roman" w:cs="Times New Roman" w:hint="default"/>
      <w:bCs/>
      <w:color w:val="auto"/>
      <w:sz w:val="24"/>
      <w:szCs w:val="24"/>
      <w:lang w:val="ru-RU" w:eastAsia="ar-SA" w:bidi="ar-SA"/>
    </w:rPr>
  </w:style>
  <w:style w:type="character" w:customStyle="1" w:styleId="WW8Num5z0">
    <w:name w:val="WW8Num5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6z0">
    <w:name w:val="WW8Num6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sz w:val="24"/>
      <w:szCs w:val="24"/>
    </w:rPr>
  </w:style>
  <w:style w:type="character" w:customStyle="1" w:styleId="WW8Num7z1">
    <w:name w:val="WW8Num7z1"/>
    <w:rPr>
      <w:rFonts w:cs="Times New Roman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  <w:b/>
      <w:color w:val="FF0000"/>
      <w:sz w:val="24"/>
      <w:szCs w:val="24"/>
    </w:rPr>
  </w:style>
  <w:style w:type="character" w:customStyle="1" w:styleId="WW8Num8z1">
    <w:name w:val="WW8Num8z1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3"/>
      <w:szCs w:val="23"/>
      <w:u w:val="none"/>
      <w:vertAlign w:val="baseline"/>
    </w:rPr>
  </w:style>
  <w:style w:type="character" w:customStyle="1" w:styleId="WW8Num9z1">
    <w:name w:val="WW8Num9z1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cs="Times New Roman"/>
      <w:b/>
      <w:color w:val="auto"/>
      <w:kern w:val="1"/>
      <w:sz w:val="24"/>
      <w:szCs w:val="24"/>
    </w:rPr>
  </w:style>
  <w:style w:type="character" w:customStyle="1" w:styleId="WW8Num10z1">
    <w:name w:val="WW8Num10z1"/>
    <w:rPr>
      <w:rFonts w:cs="Times New Roman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eastAsia="Calibri"/>
      <w:b/>
      <w:sz w:val="24"/>
      <w:szCs w:val="24"/>
      <w:lang w:val="ru-RU"/>
    </w:rPr>
  </w:style>
  <w:style w:type="character" w:customStyle="1" w:styleId="WW8Num12z0">
    <w:name w:val="WW8Num12z0"/>
    <w:rPr>
      <w:rFonts w:cs="Times New Roman" w:hint="default"/>
      <w:b/>
      <w:bCs w:val="0"/>
      <w:color w:val="auto"/>
      <w:kern w:val="1"/>
      <w:sz w:val="24"/>
      <w:szCs w:val="24"/>
      <w:lang w:val="en-US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3z0">
    <w:name w:val="WW8Num13z0"/>
    <w:rPr>
      <w:rFonts w:ascii="Symbol" w:eastAsia="Calibri" w:hAnsi="Symbol" w:cs="Symbol" w:hint="default"/>
      <w:b w:val="0"/>
      <w:bCs w:val="0"/>
      <w:color w:val="auto"/>
      <w:kern w:val="1"/>
      <w:sz w:val="24"/>
      <w:szCs w:val="24"/>
      <w:lang w:val="ru-RU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/>
    </w:rPr>
  </w:style>
  <w:style w:type="character" w:customStyle="1" w:styleId="40">
    <w:name w:val="Основной шрифт абзаца4"/>
  </w:style>
  <w:style w:type="character" w:customStyle="1" w:styleId="WW8Num15z0">
    <w:name w:val="WW8Num15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7"/>
      <w:szCs w:val="27"/>
      <w:u w:val="none"/>
      <w:vertAlign w:val="baseline"/>
    </w:rPr>
  </w:style>
  <w:style w:type="character" w:customStyle="1" w:styleId="WW8Num15z1">
    <w:name w:val="WW8Num15z1"/>
  </w:style>
  <w:style w:type="character" w:customStyle="1" w:styleId="WW8Num16z0">
    <w:name w:val="WW8Num16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1"/>
      <w:position w:val="0"/>
      <w:sz w:val="19"/>
      <w:szCs w:val="19"/>
      <w:u w:val="none"/>
      <w:vertAlign w:val="baseline"/>
      <w:lang w:val="ru-RU"/>
    </w:rPr>
  </w:style>
  <w:style w:type="character" w:customStyle="1" w:styleId="WW8Num16z1">
    <w:name w:val="WW8Num16z1"/>
  </w:style>
  <w:style w:type="character" w:customStyle="1" w:styleId="30">
    <w:name w:val="Основной шрифт абзаца3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5z2">
    <w:name w:val="WW8Num15z2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eastAsia="Calibri" w:hint="default"/>
      <w:b w:val="0"/>
      <w:bCs/>
      <w:sz w:val="24"/>
      <w:szCs w:val="24"/>
      <w:lang w:val="ru-RU"/>
    </w:rPr>
  </w:style>
  <w:style w:type="character" w:customStyle="1" w:styleId="WW8Num17z1">
    <w:name w:val="WW8Num17z1"/>
    <w:rPr>
      <w:rFonts w:hint="default"/>
      <w:b/>
      <w:bCs/>
      <w:color w:val="000000"/>
      <w:sz w:val="24"/>
      <w:szCs w:val="24"/>
    </w:rPr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20">
    <w:name w:val="Основной шрифт абзаца2"/>
  </w:style>
  <w:style w:type="character" w:customStyle="1" w:styleId="WW8Num5z1">
    <w:name w:val="WW8Num5z1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</w:rPr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Times New Roman" w:eastAsia="Times New Roman" w:hAnsi="Times New Roman" w:cs="Times New Roman"/>
      <w:sz w:val="28"/>
      <w:szCs w:val="24"/>
    </w:rPr>
  </w:style>
  <w:style w:type="character" w:customStyle="1" w:styleId="21">
    <w:name w:val="Заголовок 2 Знак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character" w:customStyle="1" w:styleId="31">
    <w:name w:val="Заголовок 3 Знак"/>
    <w:rPr>
      <w:rFonts w:ascii="Times New Roman" w:eastAsia="Times New Roman" w:hAnsi="Times New Roman" w:cs="Times New Roman"/>
      <w:sz w:val="28"/>
      <w:szCs w:val="24"/>
      <w:shd w:val="clear" w:color="auto" w:fill="FFFFFF"/>
    </w:rPr>
  </w:style>
  <w:style w:type="character" w:customStyle="1" w:styleId="41">
    <w:name w:val="Заголовок 4 Знак"/>
    <w:rPr>
      <w:rFonts w:ascii="Times New Roman" w:eastAsia="Times New Roman" w:hAnsi="Times New Roman" w:cs="Times New Roman"/>
      <w:color w:val="000000"/>
      <w:sz w:val="40"/>
      <w:szCs w:val="30"/>
      <w:shd w:val="clear" w:color="auto" w:fill="FFFFFF"/>
    </w:rPr>
  </w:style>
  <w:style w:type="character" w:customStyle="1" w:styleId="50">
    <w:name w:val="Заголовок 5 Знак"/>
    <w:rPr>
      <w:rFonts w:ascii="Times New Roman" w:eastAsia="Times New Roman" w:hAnsi="Times New Roman" w:cs="Times New Roman"/>
      <w:color w:val="000000"/>
      <w:sz w:val="30"/>
      <w:szCs w:val="30"/>
      <w:shd w:val="clear" w:color="auto" w:fill="FFFFFF"/>
    </w:rPr>
  </w:style>
  <w:style w:type="character" w:customStyle="1" w:styleId="60">
    <w:name w:val="Заголовок 6 Знак"/>
    <w:rPr>
      <w:rFonts w:ascii="Times New Roman" w:eastAsia="Times New Roman" w:hAnsi="Times New Roman" w:cs="Times New Roman"/>
      <w:i/>
      <w:iCs/>
      <w:color w:val="000000"/>
      <w:sz w:val="40"/>
      <w:szCs w:val="31"/>
      <w:u w:val="single"/>
      <w:shd w:val="clear" w:color="auto" w:fill="FFFFFF"/>
    </w:rPr>
  </w:style>
  <w:style w:type="character" w:customStyle="1" w:styleId="70">
    <w:name w:val="Заголовок 7 Знак"/>
    <w:rPr>
      <w:rFonts w:ascii="Times New Roman" w:eastAsia="Times New Roman" w:hAnsi="Times New Roman" w:cs="Times New Roman"/>
      <w:color w:val="000000"/>
      <w:sz w:val="30"/>
      <w:szCs w:val="30"/>
      <w:shd w:val="clear" w:color="auto" w:fill="FFFFFF"/>
    </w:rPr>
  </w:style>
  <w:style w:type="character" w:customStyle="1" w:styleId="80">
    <w:name w:val="Заголовок 8 Знак"/>
    <w:rPr>
      <w:rFonts w:ascii="Times New Roman" w:eastAsia="Times New Roman" w:hAnsi="Times New Roman" w:cs="Times New Roman"/>
      <w:b/>
      <w:bCs/>
      <w:color w:val="000000"/>
      <w:sz w:val="28"/>
      <w:szCs w:val="30"/>
      <w:shd w:val="clear" w:color="auto" w:fill="FFFFFF"/>
    </w:rPr>
  </w:style>
  <w:style w:type="character" w:customStyle="1" w:styleId="90">
    <w:name w:val="Заголовок 9 Знак"/>
    <w:rPr>
      <w:rFonts w:ascii="Times New Roman" w:eastAsia="Times New Roman" w:hAnsi="Times New Roman" w:cs="Times New Roman"/>
      <w:i/>
      <w:iCs/>
      <w:color w:val="000000"/>
      <w:sz w:val="40"/>
      <w:szCs w:val="35"/>
      <w:shd w:val="clear" w:color="auto" w:fill="FFFFFF"/>
    </w:rPr>
  </w:style>
  <w:style w:type="character" w:customStyle="1" w:styleId="a3">
    <w:name w:val="Нижний колонтитул Знак"/>
    <w:rPr>
      <w:rFonts w:ascii="Times New Roman" w:eastAsia="Times New Roman" w:hAnsi="Times New Roman" w:cs="Times New Roman"/>
      <w:sz w:val="20"/>
      <w:szCs w:val="20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i/>
      <w:iCs/>
      <w:color w:val="000000"/>
      <w:sz w:val="40"/>
      <w:szCs w:val="40"/>
      <w:shd w:val="clear" w:color="auto" w:fill="FFFFFF"/>
    </w:rPr>
  </w:style>
  <w:style w:type="character" w:customStyle="1" w:styleId="22">
    <w:name w:val="Основной текст 2 Знак"/>
    <w:rPr>
      <w:rFonts w:ascii="Times New Roman" w:eastAsia="Times New Roman" w:hAnsi="Times New Roman" w:cs="Times New Roman"/>
      <w:color w:val="000000"/>
      <w:sz w:val="28"/>
      <w:szCs w:val="29"/>
      <w:shd w:val="clear" w:color="auto" w:fill="FFFFFF"/>
    </w:rPr>
  </w:style>
  <w:style w:type="character" w:customStyle="1" w:styleId="32">
    <w:name w:val="Основной текст 3 Знак"/>
    <w:rPr>
      <w:rFonts w:ascii="Times New Roman" w:eastAsia="Times New Roman" w:hAnsi="Times New Roman" w:cs="Times New Roman"/>
      <w:color w:val="000000"/>
      <w:sz w:val="40"/>
      <w:szCs w:val="29"/>
      <w:shd w:val="clear" w:color="auto" w:fill="FFFFFF"/>
    </w:rPr>
  </w:style>
  <w:style w:type="character" w:customStyle="1" w:styleId="12">
    <w:name w:val="Гиперссылка1"/>
    <w:rPr>
      <w:color w:val="0000FF"/>
      <w:u w:val="single"/>
    </w:rPr>
  </w:style>
  <w:style w:type="character" w:customStyle="1" w:styleId="a6">
    <w:name w:val="Верхний колонтитул Знак"/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c1">
    <w:name w:val="c1"/>
    <w:basedOn w:val="10"/>
  </w:style>
  <w:style w:type="character" w:customStyle="1" w:styleId="c5">
    <w:name w:val="c5"/>
    <w:rPr>
      <w:rFonts w:cs="Times New Roman"/>
    </w:rPr>
  </w:style>
  <w:style w:type="character" w:styleId="a8">
    <w:name w:val="Strong"/>
    <w:qFormat/>
    <w:rPr>
      <w:b/>
      <w:bCs/>
    </w:rPr>
  </w:style>
  <w:style w:type="character" w:customStyle="1" w:styleId="apple-converted-space">
    <w:name w:val="apple-converted-space"/>
    <w:basedOn w:val="10"/>
  </w:style>
  <w:style w:type="character" w:customStyle="1" w:styleId="a9">
    <w:name w:val="Текст сноски Знак"/>
    <w:rPr>
      <w:rFonts w:ascii="Times New Roman" w:eastAsia="Times New Roman" w:hAnsi="Times New Roman" w:cs="Times New Roman"/>
    </w:rPr>
  </w:style>
  <w:style w:type="character" w:styleId="aa">
    <w:name w:val="Hyperlink"/>
    <w:rPr>
      <w:color w:val="000080"/>
      <w:u w:val="single"/>
    </w:rPr>
  </w:style>
  <w:style w:type="character" w:customStyle="1" w:styleId="ab">
    <w:name w:val="Основной текст_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1">
    <w:name w:val="Основной текст (5)_"/>
    <w:rPr>
      <w:rFonts w:ascii="Times New Roman" w:eastAsia="Times New Roman" w:hAnsi="Times New Roman" w:cs="Times New Roman"/>
      <w:b/>
      <w:bCs/>
      <w:i/>
      <w:iCs/>
      <w:sz w:val="26"/>
      <w:szCs w:val="26"/>
      <w:shd w:val="clear" w:color="auto" w:fill="FFFFFF"/>
    </w:rPr>
  </w:style>
  <w:style w:type="character" w:customStyle="1" w:styleId="52">
    <w:name w:val="Основной текст (5) + Не полужирный;Не курсив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vertAlign w:val="baseline"/>
      <w:lang w:val="ru-RU" w:eastAsia="ru-RU" w:bidi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vertAlign w:val="baseline"/>
      <w:lang w:val="ru-RU" w:eastAsia="ru-RU" w:bidi="ru-RU"/>
    </w:rPr>
  </w:style>
  <w:style w:type="character" w:customStyle="1" w:styleId="71">
    <w:name w:val="Основной текст (7)_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42">
    <w:name w:val="Основной текст (4) + Курсив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spacing w:val="0"/>
      <w:sz w:val="23"/>
      <w:szCs w:val="23"/>
    </w:rPr>
  </w:style>
  <w:style w:type="character" w:customStyle="1" w:styleId="33">
    <w:name w:val="Основной текст (3)_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c">
    <w:name w:val="Основной текст + Курсив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4">
    <w:name w:val="Заголовок №1_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d">
    <w:name w:val="Основной текст + Полужирный"/>
    <w:rPr>
      <w:rFonts w:ascii="Times New Roman" w:eastAsia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character" w:customStyle="1" w:styleId="43">
    <w:name w:val="Подпись к таблице (4)_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00">
    <w:name w:val="Основной текст (10)_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110">
    <w:name w:val="Основной текст (11)_"/>
    <w:rPr>
      <w:sz w:val="25"/>
      <w:szCs w:val="25"/>
      <w:shd w:val="clear" w:color="auto" w:fill="FFFFFF"/>
    </w:rPr>
  </w:style>
  <w:style w:type="character" w:customStyle="1" w:styleId="23">
    <w:name w:val="Заголовок №2_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4">
    <w:name w:val="Основной текст3"/>
    <w:rPr>
      <w:rFonts w:ascii="Times New Roman" w:eastAsia="Times New Roman" w:hAnsi="Times New Roman" w:cs="Times New Roman"/>
      <w:sz w:val="27"/>
      <w:szCs w:val="27"/>
      <w:u w:val="single"/>
      <w:shd w:val="clear" w:color="auto" w:fill="FFFFFF"/>
    </w:rPr>
  </w:style>
  <w:style w:type="character" w:customStyle="1" w:styleId="420">
    <w:name w:val="Заголовок №4 (2)_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81">
    <w:name w:val="Основной текст (8)_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91">
    <w:name w:val="Основной текст (9)_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4">
    <w:name w:val="Подпись к таблице (2)_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1">
    <w:name w:val="Основной текст (11) + Не полужирный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e">
    <w:name w:val="Текст выноски Знак"/>
    <w:rPr>
      <w:rFonts w:ascii="Tahoma" w:hAnsi="Tahoma" w:cs="Tahoma"/>
      <w:sz w:val="16"/>
      <w:szCs w:val="16"/>
    </w:rPr>
  </w:style>
  <w:style w:type="character" w:customStyle="1" w:styleId="af">
    <w:name w:val="Символ нумерации"/>
  </w:style>
  <w:style w:type="character" w:customStyle="1" w:styleId="af0">
    <w:name w:val="Маркеры списка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Courier New"/>
    </w:rPr>
  </w:style>
  <w:style w:type="paragraph" w:styleId="af1">
    <w:name w:val="Title"/>
    <w:basedOn w:val="a"/>
    <w:next w:val="af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2">
    <w:name w:val="Body Text"/>
    <w:basedOn w:val="a"/>
    <w:pPr>
      <w:shd w:val="clear" w:color="auto" w:fill="FFFFFF"/>
    </w:pPr>
    <w:rPr>
      <w:i/>
      <w:iCs/>
      <w:color w:val="000000"/>
      <w:sz w:val="40"/>
      <w:szCs w:val="40"/>
      <w:lang w:val="x-none"/>
    </w:rPr>
  </w:style>
  <w:style w:type="paragraph" w:styleId="af3">
    <w:name w:val="List"/>
    <w:basedOn w:val="a"/>
    <w:pPr>
      <w:widowControl/>
      <w:ind w:left="283" w:hanging="283"/>
    </w:pPr>
    <w:rPr>
      <w:sz w:val="24"/>
    </w:rPr>
  </w:style>
  <w:style w:type="paragraph" w:customStyle="1" w:styleId="44">
    <w:name w:val="Название4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45">
    <w:name w:val="Указатель4"/>
    <w:basedOn w:val="a"/>
    <w:pPr>
      <w:suppressLineNumbers/>
    </w:pPr>
    <w:rPr>
      <w:rFonts w:cs="Mangal"/>
    </w:rPr>
  </w:style>
  <w:style w:type="paragraph" w:customStyle="1" w:styleId="35">
    <w:name w:val="Название3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6">
    <w:name w:val="Указатель3"/>
    <w:basedOn w:val="a"/>
    <w:pPr>
      <w:suppressLineNumbers/>
    </w:pPr>
    <w:rPr>
      <w:rFonts w:cs="Mangal"/>
    </w:rPr>
  </w:style>
  <w:style w:type="paragraph" w:customStyle="1" w:styleId="25">
    <w:name w:val="Название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6">
    <w:name w:val="Указатель2"/>
    <w:basedOn w:val="a"/>
    <w:pPr>
      <w:suppressLineNumbers/>
    </w:pPr>
    <w:rPr>
      <w:rFonts w:cs="Mangal"/>
    </w:rPr>
  </w:style>
  <w:style w:type="paragraph" w:customStyle="1" w:styleId="15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pPr>
      <w:suppressLineNumbers/>
    </w:pPr>
    <w:rPr>
      <w:rFonts w:cs="Mangal"/>
    </w:rPr>
  </w:style>
  <w:style w:type="paragraph" w:customStyle="1" w:styleId="af4">
    <w:name w:val="Обычный (веб)"/>
    <w:basedOn w:val="a"/>
    <w:pPr>
      <w:widowControl/>
      <w:autoSpaceDE/>
      <w:spacing w:before="280" w:after="280"/>
    </w:pPr>
    <w:rPr>
      <w:sz w:val="24"/>
      <w:szCs w:val="24"/>
    </w:rPr>
  </w:style>
  <w:style w:type="paragraph" w:styleId="af5">
    <w:name w:val="footer"/>
    <w:basedOn w:val="a"/>
    <w:rPr>
      <w:lang w:val="x-none"/>
    </w:rPr>
  </w:style>
  <w:style w:type="paragraph" w:customStyle="1" w:styleId="17">
    <w:name w:val="Цитата1"/>
    <w:basedOn w:val="a"/>
    <w:pPr>
      <w:shd w:val="clear" w:color="auto" w:fill="FFFFFF"/>
      <w:ind w:left="113" w:right="113"/>
      <w:jc w:val="center"/>
    </w:pPr>
    <w:rPr>
      <w:color w:val="000000"/>
      <w:sz w:val="28"/>
      <w:szCs w:val="30"/>
    </w:rPr>
  </w:style>
  <w:style w:type="paragraph" w:customStyle="1" w:styleId="210">
    <w:name w:val="Основной текст 21"/>
    <w:basedOn w:val="a"/>
    <w:pPr>
      <w:shd w:val="clear" w:color="auto" w:fill="FFFFFF"/>
    </w:pPr>
    <w:rPr>
      <w:color w:val="000000"/>
      <w:sz w:val="28"/>
      <w:szCs w:val="29"/>
      <w:lang w:val="x-none"/>
    </w:rPr>
  </w:style>
  <w:style w:type="paragraph" w:customStyle="1" w:styleId="310">
    <w:name w:val="Основной текст 31"/>
    <w:basedOn w:val="a"/>
    <w:pPr>
      <w:shd w:val="clear" w:color="auto" w:fill="FFFFFF"/>
      <w:jc w:val="center"/>
    </w:pPr>
    <w:rPr>
      <w:color w:val="000000"/>
      <w:sz w:val="40"/>
      <w:szCs w:val="29"/>
      <w:lang w:val="x-none"/>
    </w:rPr>
  </w:style>
  <w:style w:type="paragraph" w:customStyle="1" w:styleId="18">
    <w:name w:val="Название объекта1"/>
    <w:basedOn w:val="a"/>
    <w:next w:val="a"/>
    <w:pPr>
      <w:shd w:val="clear" w:color="auto" w:fill="FFFFFF"/>
    </w:pPr>
    <w:rPr>
      <w:b/>
      <w:bCs/>
      <w:color w:val="000000"/>
      <w:sz w:val="28"/>
      <w:szCs w:val="29"/>
    </w:rPr>
  </w:style>
  <w:style w:type="paragraph" w:customStyle="1" w:styleId="19">
    <w:name w:val="Обычный1"/>
    <w:pPr>
      <w:widowControl w:val="0"/>
      <w:suppressAutoHyphens/>
    </w:pPr>
    <w:rPr>
      <w:lang w:eastAsia="ar-SA"/>
    </w:rPr>
  </w:style>
  <w:style w:type="paragraph" w:customStyle="1" w:styleId="H3">
    <w:name w:val="H3"/>
    <w:basedOn w:val="19"/>
    <w:next w:val="19"/>
    <w:pPr>
      <w:keepNext/>
      <w:widowControl/>
      <w:spacing w:before="100" w:after="100"/>
    </w:pPr>
    <w:rPr>
      <w:b/>
      <w:sz w:val="28"/>
    </w:rPr>
  </w:style>
  <w:style w:type="paragraph" w:styleId="af6">
    <w:name w:val="header"/>
    <w:basedOn w:val="a"/>
    <w:pPr>
      <w:widowControl/>
      <w:autoSpaceDE/>
    </w:pPr>
    <w:rPr>
      <w:sz w:val="24"/>
      <w:lang w:val="x-none"/>
    </w:rPr>
  </w:style>
  <w:style w:type="paragraph" w:customStyle="1" w:styleId="112">
    <w:name w:val="Заголовок 11"/>
    <w:basedOn w:val="19"/>
    <w:next w:val="19"/>
    <w:pPr>
      <w:keepNext/>
      <w:widowControl/>
      <w:spacing w:before="240" w:after="60"/>
    </w:pPr>
    <w:rPr>
      <w:rFonts w:ascii="Arial" w:hAnsi="Arial" w:cs="Arial"/>
      <w:b/>
      <w:kern w:val="1"/>
      <w:sz w:val="28"/>
    </w:rPr>
  </w:style>
  <w:style w:type="paragraph" w:customStyle="1" w:styleId="1a">
    <w:name w:val="Верхний колонтитул1"/>
    <w:basedOn w:val="19"/>
    <w:pPr>
      <w:widowControl/>
    </w:pPr>
    <w:rPr>
      <w:sz w:val="24"/>
    </w:rPr>
  </w:style>
  <w:style w:type="paragraph" w:customStyle="1" w:styleId="1b">
    <w:name w:val="Список1"/>
    <w:basedOn w:val="a"/>
    <w:pPr>
      <w:widowControl/>
      <w:autoSpaceDE/>
      <w:ind w:left="283" w:hanging="283"/>
    </w:pPr>
    <w:rPr>
      <w:sz w:val="24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f7">
    <w:name w:val="Название"/>
    <w:basedOn w:val="a"/>
    <w:next w:val="af8"/>
    <w:qFormat/>
    <w:pPr>
      <w:widowControl/>
      <w:autoSpaceDE/>
      <w:jc w:val="center"/>
    </w:pPr>
    <w:rPr>
      <w:b/>
      <w:sz w:val="28"/>
      <w:szCs w:val="24"/>
      <w:lang w:val="x-none"/>
    </w:rPr>
  </w:style>
  <w:style w:type="paragraph" w:styleId="af8">
    <w:name w:val="Subtitle"/>
    <w:basedOn w:val="af1"/>
    <w:next w:val="af2"/>
    <w:qFormat/>
    <w:pPr>
      <w:jc w:val="center"/>
    </w:pPr>
    <w:rPr>
      <w:i/>
      <w:iCs/>
    </w:rPr>
  </w:style>
  <w:style w:type="paragraph" w:styleId="af9">
    <w:name w:val="List Paragraph"/>
    <w:basedOn w:val="a"/>
    <w:qFormat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c">
    <w:name w:val="Абзац списка1"/>
    <w:basedOn w:val="a"/>
    <w:pPr>
      <w:widowControl/>
      <w:autoSpaceDE/>
      <w:ind w:left="720"/>
    </w:pPr>
    <w:rPr>
      <w:sz w:val="24"/>
      <w:szCs w:val="24"/>
    </w:rPr>
  </w:style>
  <w:style w:type="paragraph" w:customStyle="1" w:styleId="c0">
    <w:name w:val="c0"/>
    <w:basedOn w:val="a"/>
    <w:pPr>
      <w:widowControl/>
      <w:autoSpaceDE/>
      <w:spacing w:before="280" w:after="280"/>
    </w:pPr>
    <w:rPr>
      <w:sz w:val="24"/>
      <w:szCs w:val="24"/>
    </w:rPr>
  </w:style>
  <w:style w:type="paragraph" w:customStyle="1" w:styleId="Standard">
    <w:name w:val="Standard"/>
    <w:pPr>
      <w:suppressAutoHyphens/>
    </w:pPr>
    <w:rPr>
      <w:kern w:val="1"/>
      <w:sz w:val="24"/>
      <w:lang w:eastAsia="ar-SA"/>
    </w:rPr>
  </w:style>
  <w:style w:type="paragraph" w:customStyle="1" w:styleId="western">
    <w:name w:val="western"/>
    <w:basedOn w:val="a"/>
    <w:pPr>
      <w:widowControl/>
      <w:autoSpaceDE/>
      <w:spacing w:before="280" w:after="280"/>
    </w:pPr>
    <w:rPr>
      <w:sz w:val="24"/>
      <w:szCs w:val="24"/>
    </w:rPr>
  </w:style>
  <w:style w:type="paragraph" w:customStyle="1" w:styleId="default">
    <w:name w:val="default"/>
    <w:basedOn w:val="a"/>
    <w:pPr>
      <w:widowControl/>
      <w:autoSpaceDE/>
      <w:spacing w:before="280" w:after="280"/>
    </w:pPr>
    <w:rPr>
      <w:sz w:val="24"/>
      <w:szCs w:val="24"/>
    </w:rPr>
  </w:style>
  <w:style w:type="paragraph" w:styleId="afa">
    <w:name w:val="footnote text"/>
    <w:basedOn w:val="a"/>
    <w:pPr>
      <w:widowControl/>
      <w:autoSpaceDE/>
    </w:pPr>
    <w:rPr>
      <w:lang w:val="x-none"/>
    </w:rPr>
  </w:style>
  <w:style w:type="paragraph" w:customStyle="1" w:styleId="Style2">
    <w:name w:val="Style 2"/>
    <w:pPr>
      <w:widowControl w:val="0"/>
      <w:suppressAutoHyphens/>
      <w:autoSpaceDE w:val="0"/>
    </w:pPr>
    <w:rPr>
      <w:lang w:val="en-US" w:eastAsia="ar-SA"/>
    </w:rPr>
  </w:style>
  <w:style w:type="paragraph" w:customStyle="1" w:styleId="53">
    <w:name w:val="Основной текст5"/>
    <w:basedOn w:val="a"/>
    <w:pPr>
      <w:shd w:val="clear" w:color="auto" w:fill="FFFFFF"/>
      <w:autoSpaceDE/>
      <w:spacing w:line="317" w:lineRule="exact"/>
      <w:ind w:hanging="1920"/>
    </w:pPr>
    <w:rPr>
      <w:sz w:val="26"/>
      <w:szCs w:val="26"/>
      <w:lang w:val="x-none"/>
    </w:rPr>
  </w:style>
  <w:style w:type="paragraph" w:customStyle="1" w:styleId="54">
    <w:name w:val="Основной текст (5)"/>
    <w:basedOn w:val="a"/>
    <w:pPr>
      <w:shd w:val="clear" w:color="auto" w:fill="FFFFFF"/>
      <w:autoSpaceDE/>
      <w:spacing w:after="420" w:line="0" w:lineRule="atLeast"/>
    </w:pPr>
    <w:rPr>
      <w:b/>
      <w:bCs/>
      <w:i/>
      <w:iCs/>
      <w:sz w:val="26"/>
      <w:szCs w:val="26"/>
      <w:lang w:val="x-none"/>
    </w:rPr>
  </w:style>
  <w:style w:type="paragraph" w:customStyle="1" w:styleId="72">
    <w:name w:val="Основной текст (7)"/>
    <w:basedOn w:val="a"/>
    <w:pPr>
      <w:widowControl/>
      <w:shd w:val="clear" w:color="auto" w:fill="FFFFFF"/>
      <w:autoSpaceDE/>
      <w:spacing w:after="300" w:line="365" w:lineRule="exact"/>
      <w:ind w:hanging="220"/>
      <w:jc w:val="both"/>
    </w:pPr>
    <w:rPr>
      <w:sz w:val="31"/>
      <w:szCs w:val="31"/>
      <w:lang w:val="x-none"/>
    </w:rPr>
  </w:style>
  <w:style w:type="paragraph" w:customStyle="1" w:styleId="37">
    <w:name w:val="Основной текст (3)"/>
    <w:basedOn w:val="a"/>
    <w:pPr>
      <w:widowControl/>
      <w:shd w:val="clear" w:color="auto" w:fill="FFFFFF"/>
      <w:autoSpaceDE/>
      <w:spacing w:before="1080" w:line="552" w:lineRule="exact"/>
      <w:jc w:val="both"/>
    </w:pPr>
    <w:rPr>
      <w:sz w:val="31"/>
      <w:szCs w:val="31"/>
      <w:lang w:val="x-none"/>
    </w:rPr>
  </w:style>
  <w:style w:type="paragraph" w:customStyle="1" w:styleId="1d">
    <w:name w:val="Заголовок №1"/>
    <w:basedOn w:val="a"/>
    <w:pPr>
      <w:widowControl/>
      <w:shd w:val="clear" w:color="auto" w:fill="FFFFFF"/>
      <w:autoSpaceDE/>
      <w:spacing w:after="180" w:line="0" w:lineRule="atLeast"/>
    </w:pPr>
    <w:rPr>
      <w:sz w:val="27"/>
      <w:szCs w:val="27"/>
      <w:lang w:val="x-none"/>
    </w:rPr>
  </w:style>
  <w:style w:type="paragraph" w:customStyle="1" w:styleId="46">
    <w:name w:val="Основной текст4"/>
    <w:basedOn w:val="a"/>
    <w:pPr>
      <w:widowControl/>
      <w:shd w:val="clear" w:color="auto" w:fill="FFFFFF"/>
      <w:autoSpaceDE/>
      <w:spacing w:line="0" w:lineRule="atLeast"/>
      <w:ind w:hanging="460"/>
      <w:jc w:val="both"/>
    </w:pPr>
    <w:rPr>
      <w:sz w:val="27"/>
      <w:szCs w:val="27"/>
    </w:rPr>
  </w:style>
  <w:style w:type="paragraph" w:customStyle="1" w:styleId="47">
    <w:name w:val="Подпись к таблице (4)"/>
    <w:basedOn w:val="a"/>
    <w:pPr>
      <w:widowControl/>
      <w:shd w:val="clear" w:color="auto" w:fill="FFFFFF"/>
      <w:autoSpaceDE/>
      <w:spacing w:line="0" w:lineRule="atLeast"/>
    </w:pPr>
    <w:rPr>
      <w:sz w:val="29"/>
      <w:szCs w:val="29"/>
      <w:lang w:val="x-none"/>
    </w:rPr>
  </w:style>
  <w:style w:type="paragraph" w:customStyle="1" w:styleId="101">
    <w:name w:val="Основной текст (10)"/>
    <w:basedOn w:val="a"/>
    <w:pPr>
      <w:widowControl/>
      <w:shd w:val="clear" w:color="auto" w:fill="FFFFFF"/>
      <w:autoSpaceDE/>
      <w:spacing w:line="0" w:lineRule="atLeast"/>
    </w:pPr>
    <w:rPr>
      <w:sz w:val="29"/>
      <w:szCs w:val="29"/>
      <w:lang w:val="x-none"/>
    </w:rPr>
  </w:style>
  <w:style w:type="paragraph" w:customStyle="1" w:styleId="113">
    <w:name w:val="Основной текст (11)"/>
    <w:basedOn w:val="a"/>
    <w:pPr>
      <w:widowControl/>
      <w:shd w:val="clear" w:color="auto" w:fill="FFFFFF"/>
      <w:autoSpaceDE/>
      <w:spacing w:line="0" w:lineRule="atLeast"/>
      <w:jc w:val="both"/>
    </w:pPr>
    <w:rPr>
      <w:rFonts w:ascii="Calibri" w:eastAsia="Calibri" w:hAnsi="Calibri" w:cs="Calibri"/>
      <w:sz w:val="25"/>
      <w:szCs w:val="25"/>
      <w:lang w:val="x-none"/>
    </w:rPr>
  </w:style>
  <w:style w:type="paragraph" w:customStyle="1" w:styleId="27">
    <w:name w:val="Заголовок №2"/>
    <w:basedOn w:val="a"/>
    <w:pPr>
      <w:widowControl/>
      <w:shd w:val="clear" w:color="auto" w:fill="FFFFFF"/>
      <w:autoSpaceDE/>
      <w:spacing w:line="322" w:lineRule="exact"/>
      <w:jc w:val="both"/>
    </w:pPr>
    <w:rPr>
      <w:sz w:val="27"/>
      <w:szCs w:val="27"/>
      <w:lang w:val="x-none"/>
    </w:rPr>
  </w:style>
  <w:style w:type="paragraph" w:customStyle="1" w:styleId="421">
    <w:name w:val="Заголовок №4 (2)"/>
    <w:basedOn w:val="a"/>
    <w:pPr>
      <w:widowControl/>
      <w:shd w:val="clear" w:color="auto" w:fill="FFFFFF"/>
      <w:autoSpaceDE/>
      <w:spacing w:after="360" w:line="0" w:lineRule="atLeast"/>
      <w:jc w:val="both"/>
    </w:pPr>
    <w:rPr>
      <w:sz w:val="27"/>
      <w:szCs w:val="27"/>
      <w:lang w:val="x-none"/>
    </w:rPr>
  </w:style>
  <w:style w:type="paragraph" w:customStyle="1" w:styleId="82">
    <w:name w:val="Основной текст (8)"/>
    <w:basedOn w:val="a"/>
    <w:pPr>
      <w:widowControl/>
      <w:shd w:val="clear" w:color="auto" w:fill="FFFFFF"/>
      <w:autoSpaceDE/>
      <w:spacing w:after="360" w:line="0" w:lineRule="atLeast"/>
    </w:pPr>
    <w:rPr>
      <w:sz w:val="23"/>
      <w:szCs w:val="23"/>
      <w:lang w:val="x-none"/>
    </w:rPr>
  </w:style>
  <w:style w:type="paragraph" w:customStyle="1" w:styleId="92">
    <w:name w:val="Основной текст (9)"/>
    <w:basedOn w:val="a"/>
    <w:pPr>
      <w:widowControl/>
      <w:shd w:val="clear" w:color="auto" w:fill="FFFFFF"/>
      <w:autoSpaceDE/>
      <w:spacing w:line="317" w:lineRule="exact"/>
      <w:jc w:val="both"/>
    </w:pPr>
    <w:rPr>
      <w:sz w:val="27"/>
      <w:szCs w:val="27"/>
      <w:lang w:val="x-none"/>
    </w:rPr>
  </w:style>
  <w:style w:type="paragraph" w:customStyle="1" w:styleId="28">
    <w:name w:val="Подпись к таблице (2)"/>
    <w:basedOn w:val="a"/>
    <w:pPr>
      <w:widowControl/>
      <w:shd w:val="clear" w:color="auto" w:fill="FFFFFF"/>
      <w:autoSpaceDE/>
      <w:spacing w:line="0" w:lineRule="atLeast"/>
    </w:pPr>
    <w:rPr>
      <w:sz w:val="23"/>
      <w:szCs w:val="23"/>
      <w:lang w:val="x-none"/>
    </w:rPr>
  </w:style>
  <w:style w:type="paragraph" w:customStyle="1" w:styleId="29">
    <w:name w:val="Основной текст2"/>
    <w:basedOn w:val="a"/>
    <w:pPr>
      <w:widowControl/>
      <w:shd w:val="clear" w:color="auto" w:fill="FFFFFF"/>
      <w:autoSpaceDE/>
      <w:spacing w:line="0" w:lineRule="atLeast"/>
      <w:ind w:hanging="380"/>
    </w:pPr>
    <w:rPr>
      <w:sz w:val="27"/>
      <w:szCs w:val="27"/>
    </w:rPr>
  </w:style>
  <w:style w:type="paragraph" w:customStyle="1" w:styleId="Default0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ar-SA"/>
    </w:rPr>
  </w:style>
  <w:style w:type="paragraph" w:customStyle="1" w:styleId="311">
    <w:name w:val="Основной текст31"/>
    <w:basedOn w:val="a"/>
    <w:pPr>
      <w:widowControl/>
      <w:shd w:val="clear" w:color="auto" w:fill="FFFFFF"/>
      <w:autoSpaceDE/>
      <w:spacing w:line="250" w:lineRule="exact"/>
      <w:ind w:hanging="420"/>
      <w:jc w:val="both"/>
    </w:pPr>
    <w:rPr>
      <w:sz w:val="23"/>
      <w:szCs w:val="23"/>
    </w:rPr>
  </w:style>
  <w:style w:type="paragraph" w:styleId="afb">
    <w:name w:val="Balloon Text"/>
    <w:basedOn w:val="a"/>
    <w:pPr>
      <w:widowControl/>
      <w:autoSpaceDE/>
    </w:pPr>
    <w:rPr>
      <w:rFonts w:ascii="Tahoma" w:eastAsia="Calibri" w:hAnsi="Tahoma" w:cs="Tahoma"/>
      <w:sz w:val="16"/>
      <w:szCs w:val="16"/>
      <w:lang w:val="x-none"/>
    </w:rPr>
  </w:style>
  <w:style w:type="paragraph" w:customStyle="1" w:styleId="afc">
    <w:name w:val="Содержимое таблицы"/>
    <w:basedOn w:val="a"/>
    <w:pPr>
      <w:suppressLineNumbers/>
    </w:pPr>
  </w:style>
  <w:style w:type="paragraph" w:customStyle="1" w:styleId="afd">
    <w:name w:val="Заголовок таблицы"/>
    <w:basedOn w:val="afc"/>
    <w:pPr>
      <w:jc w:val="center"/>
    </w:pPr>
    <w:rPr>
      <w:b/>
      <w:bCs/>
    </w:rPr>
  </w:style>
  <w:style w:type="paragraph" w:customStyle="1" w:styleId="afe">
    <w:name w:val="Содержимое врезки"/>
    <w:basedOn w:val="af2"/>
  </w:style>
  <w:style w:type="paragraph" w:styleId="aff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AA9E6-6F75-4E1E-AD61-05350E4DC12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8959</Words>
  <Characters>51067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cp:lastModifiedBy>darya.pallna@icloud.com</cp:lastModifiedBy>
  <cp:revision>2</cp:revision>
  <cp:lastPrinted>2023-10-16T06:36:00Z</cp:lastPrinted>
  <dcterms:created xsi:type="dcterms:W3CDTF">2024-02-25T19:50:00Z</dcterms:created>
  <dcterms:modified xsi:type="dcterms:W3CDTF">2024-02-25T19:50:00Z</dcterms:modified>
</cp:coreProperties>
</file>